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6665414" w14:textId="17C00F44" w:rsidR="0081516C" w:rsidRPr="00951A3A" w:rsidRDefault="00873CAD" w:rsidP="0081516C">
      <w:pPr>
        <w:rPr>
          <w:rFonts w:ascii="Arial" w:hAnsi="Arial" w:cs="Arial"/>
          <w:lang w:val="ga-IE" w:eastAsia="en-US"/>
        </w:rPr>
      </w:pPr>
      <w:r>
        <w:rPr>
          <w:rFonts w:ascii="Arial" w:hAnsi="Arial" w:cs="Arial"/>
          <w:noProof/>
          <w:lang w:val="ga-IE" w:eastAsia="en-US"/>
        </w:rPr>
        <w:object w:dxaOrig="4320" w:dyaOrig="4320" w14:anchorId="6CB37F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.6pt;margin-top:-9pt;width:396.65pt;height:101.25pt;z-index:251658241;mso-wrap-distance-left:9.05pt;mso-wrap-distance-right:9.05pt" wrapcoords="-97 0 -97 21238 21600 21238 21600 0 -97 0" filled="t">
            <v:fill color2="black"/>
            <v:imagedata r:id="rId11" o:title=""/>
            <w10:wrap type="tight"/>
          </v:shape>
          <o:OLEObject Type="Embed" ProgID="PBrush" ShapeID="_x0000_s1026" DrawAspect="Content" ObjectID="_1825643157" r:id="rId12"/>
        </w:object>
      </w:r>
    </w:p>
    <w:p w14:paraId="642E1C0C" w14:textId="13B62ADD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364ED925" w14:textId="53756B32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6A46CBD4" w14:textId="29286DEF" w:rsidR="0081516C" w:rsidRPr="00951A3A" w:rsidRDefault="0081516C" w:rsidP="0081516C">
      <w:pPr>
        <w:rPr>
          <w:rFonts w:ascii="Arial" w:hAnsi="Arial" w:cs="Arial"/>
          <w:lang w:val="ga-IE" w:eastAsia="en-US"/>
        </w:rPr>
      </w:pPr>
      <w:r w:rsidRPr="00951A3A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53FBFD2" wp14:editId="086D3AF4">
                <wp:simplePos x="0" y="0"/>
                <wp:positionH relativeFrom="column">
                  <wp:posOffset>1552575</wp:posOffset>
                </wp:positionH>
                <wp:positionV relativeFrom="paragraph">
                  <wp:posOffset>142875</wp:posOffset>
                </wp:positionV>
                <wp:extent cx="2611755" cy="771525"/>
                <wp:effectExtent l="0" t="0" r="17145" b="28575"/>
                <wp:wrapNone/>
                <wp:docPr id="3" name="Rectangle: Rounded Corner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1755" cy="7715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1F497D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E926720" w14:textId="77777777" w:rsidR="0081516C" w:rsidRPr="00C91B03" w:rsidRDefault="0081516C" w:rsidP="008151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Leabhrán</w:t>
                            </w:r>
                            <w:proofErr w:type="spellEnd"/>
                          </w:p>
                          <w:p w14:paraId="418B0201" w14:textId="77777777" w:rsidR="0081516C" w:rsidRPr="00C91B03" w:rsidRDefault="0081516C" w:rsidP="008151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Eolais</w:t>
                            </w:r>
                            <w:proofErr w:type="spellEnd"/>
                          </w:p>
                          <w:p w14:paraId="0CD8AFDE" w14:textId="77777777" w:rsidR="0081516C" w:rsidRDefault="0081516C" w:rsidP="0081516C"/>
                          <w:p w14:paraId="6FDF8068" w14:textId="77777777" w:rsidR="0081516C" w:rsidRDefault="0081516C" w:rsidP="0081516C"/>
                          <w:p w14:paraId="6C4E0ECA" w14:textId="77777777" w:rsidR="0081516C" w:rsidRDefault="0081516C" w:rsidP="008151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3FBFD2" id="Rectangle: Rounded Corners 3" o:spid="_x0000_s1026" style="position:absolute;margin-left:122.25pt;margin-top:11.25pt;width:205.65pt;height:6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" fillcolor="#1f497d" strokeweight=".26mm">
                <v:stroke joinstyle="miter" endcap="square"/>
                <v:textbox>
                  <w:txbxContent>
                    <w:p w14:paraId="2E926720" w14:textId="77777777" w:rsidR="0081516C" w:rsidRPr="00C91B03" w:rsidRDefault="0081516C" w:rsidP="0081516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Leabhrán</w:t>
                      </w:r>
                      <w:proofErr w:type="spellEnd"/>
                    </w:p>
                    <w:p w14:paraId="418B0201" w14:textId="77777777" w:rsidR="0081516C" w:rsidRPr="00C91B03" w:rsidRDefault="0081516C" w:rsidP="0081516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Eolais</w:t>
                      </w:r>
                      <w:proofErr w:type="spellEnd"/>
                    </w:p>
                    <w:p w14:paraId="0CD8AFDE" w14:textId="77777777" w:rsidR="0081516C" w:rsidRDefault="0081516C" w:rsidP="0081516C"/>
                    <w:p w14:paraId="6FDF8068" w14:textId="77777777" w:rsidR="0081516C" w:rsidRDefault="0081516C" w:rsidP="0081516C"/>
                    <w:p w14:paraId="6C4E0ECA" w14:textId="77777777" w:rsidR="0081516C" w:rsidRDefault="0081516C" w:rsidP="0081516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4636FF92" w14:textId="5E7B1E75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19DC5DCB" w14:textId="67FC073E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2A3FBF34" w14:textId="040C8DFF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3EB186E0" w14:textId="169BC0C5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1F752390" w14:textId="60C3E31D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1553F8C9" w14:textId="78C9B48E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2EAF5FBD" w14:textId="15F08C86" w:rsidR="0081516C" w:rsidRPr="00951A3A" w:rsidRDefault="00341A91" w:rsidP="0081516C">
      <w:pPr>
        <w:rPr>
          <w:rFonts w:ascii="Arial" w:hAnsi="Arial" w:cs="Arial"/>
          <w:lang w:val="ga-IE" w:eastAsia="en-US"/>
        </w:rPr>
      </w:pPr>
      <w:r w:rsidRPr="00951A3A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DA94921" wp14:editId="65FA3CDC">
                <wp:simplePos x="0" y="0"/>
                <wp:positionH relativeFrom="column">
                  <wp:posOffset>920750</wp:posOffset>
                </wp:positionH>
                <wp:positionV relativeFrom="paragraph">
                  <wp:posOffset>31808</wp:posOffset>
                </wp:positionV>
                <wp:extent cx="3874135" cy="2147454"/>
                <wp:effectExtent l="0" t="0" r="12065" b="24765"/>
                <wp:wrapNone/>
                <wp:docPr id="2" name="Rectangle: Rounded Corner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4135" cy="214745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1F497D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034655D" w14:textId="499F7F15" w:rsidR="0081516C" w:rsidRPr="00C91B03" w:rsidRDefault="0081516C" w:rsidP="008151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Tag: </w:t>
                            </w:r>
                            <w:r w:rsidR="00F47FCE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OMCDR</w:t>
                            </w:r>
                            <w:r w:rsidR="00F47FCE" w:rsidRPr="00E54327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F47FCE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1125</w:t>
                            </w:r>
                          </w:p>
                          <w:p w14:paraId="08E22ECA" w14:textId="4279E3E9" w:rsidR="00341A91" w:rsidRPr="00341A91" w:rsidRDefault="00341A91" w:rsidP="00341A9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</w:pPr>
                            <w:bookmarkStart w:id="0" w:name="_Hlk215049707"/>
                            <w:proofErr w:type="spellStart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Oifigeach</w:t>
                            </w:r>
                            <w:proofErr w:type="spellEnd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Margaíochta</w:t>
                            </w:r>
                            <w:proofErr w:type="spellEnd"/>
                            <w:r w:rsidR="00202D66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="00202D66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agus</w:t>
                            </w:r>
                            <w:proofErr w:type="spellEnd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Cumarsáide</w:t>
                            </w:r>
                            <w:proofErr w:type="spellEnd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 xml:space="preserve"> le </w:t>
                            </w:r>
                            <w:proofErr w:type="spellStart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dualgais</w:t>
                            </w:r>
                            <w:proofErr w:type="spellEnd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riaracháin</w:t>
                            </w:r>
                            <w:proofErr w:type="spellEnd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bookmarkEnd w:id="0"/>
                          <w:p w14:paraId="6829B91F" w14:textId="77777777" w:rsidR="00341A91" w:rsidRPr="00341A91" w:rsidRDefault="00341A91" w:rsidP="00341A9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</w:pPr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(Post Buan)</w:t>
                            </w:r>
                          </w:p>
                          <w:p w14:paraId="60F137B8" w14:textId="77777777" w:rsidR="0081516C" w:rsidRPr="00341A91" w:rsidRDefault="0081516C" w:rsidP="0081516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0F3655D" w14:textId="77777777" w:rsidR="0081516C" w:rsidRPr="00341A91" w:rsidRDefault="0081516C" w:rsidP="0081516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4845A42" w14:textId="77777777" w:rsidR="0081516C" w:rsidRPr="00341A91" w:rsidRDefault="0081516C" w:rsidP="0081516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A94921" id="Rectangle: Rounded Corners 2" o:spid="_x0000_s1027" style="position:absolute;margin-left:72.5pt;margin-top:2.5pt;width:305.05pt;height:169.1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" fillcolor="#1f497d" strokeweight=".26mm">
                <v:stroke joinstyle="miter" endcap="square"/>
                <v:textbox>
                  <w:txbxContent>
                    <w:p w14:paraId="4034655D" w14:textId="499F7F15" w:rsidR="0081516C" w:rsidRPr="00C91B03" w:rsidRDefault="0081516C" w:rsidP="0081516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Tag: </w:t>
                      </w:r>
                      <w:r w:rsidR="00F47FCE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OMCDR</w:t>
                      </w:r>
                      <w:r w:rsidR="00F47FCE" w:rsidRPr="00E54327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 xml:space="preserve"> </w:t>
                      </w:r>
                      <w:r w:rsidR="00F47FCE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1125</w:t>
                      </w:r>
                    </w:p>
                    <w:p w14:paraId="08E22ECA" w14:textId="4279E3E9" w:rsidR="00341A91" w:rsidRPr="00341A91" w:rsidRDefault="00341A91" w:rsidP="00341A91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</w:pPr>
                      <w:bookmarkStart w:id="1" w:name="_Hlk215049707"/>
                      <w:proofErr w:type="spellStart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Oifigeach</w:t>
                      </w:r>
                      <w:proofErr w:type="spellEnd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Margaíochta</w:t>
                      </w:r>
                      <w:proofErr w:type="spellEnd"/>
                      <w:r w:rsidR="00202D66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="00202D66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agus</w:t>
                      </w:r>
                      <w:proofErr w:type="spellEnd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Cumarsáide</w:t>
                      </w:r>
                      <w:proofErr w:type="spellEnd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 xml:space="preserve"> le </w:t>
                      </w:r>
                      <w:proofErr w:type="spellStart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dualgais</w:t>
                      </w:r>
                      <w:proofErr w:type="spellEnd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riaracháin</w:t>
                      </w:r>
                      <w:proofErr w:type="spellEnd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 xml:space="preserve"> </w:t>
                      </w:r>
                    </w:p>
                    <w:bookmarkEnd w:id="1"/>
                    <w:p w14:paraId="6829B91F" w14:textId="77777777" w:rsidR="00341A91" w:rsidRPr="00341A91" w:rsidRDefault="00341A91" w:rsidP="00341A91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</w:pPr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(Post Buan)</w:t>
                      </w:r>
                    </w:p>
                    <w:p w14:paraId="60F137B8" w14:textId="77777777" w:rsidR="0081516C" w:rsidRPr="00341A91" w:rsidRDefault="0081516C" w:rsidP="0081516C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0F3655D" w14:textId="77777777" w:rsidR="0081516C" w:rsidRPr="00341A91" w:rsidRDefault="0081516C" w:rsidP="0081516C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4845A42" w14:textId="77777777" w:rsidR="0081516C" w:rsidRPr="00341A91" w:rsidRDefault="0081516C" w:rsidP="0081516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12C8A8D8" w14:textId="73B8432C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69EEA4F3" w14:textId="7076BAFE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07B1F856" w14:textId="79D6ADD3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3615D6D0" w14:textId="710EBD28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4196A820" w14:textId="794069E4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22236B36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5528B75E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6837C133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7E3E34DC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25FA7BEC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27478735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61614444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62BBFC0F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001CD77D" w14:textId="7F005F55" w:rsidR="0081516C" w:rsidRPr="00951A3A" w:rsidRDefault="0081516C" w:rsidP="0081516C">
      <w:pPr>
        <w:rPr>
          <w:rFonts w:ascii="Arial" w:hAnsi="Arial" w:cs="Arial"/>
          <w:lang w:val="ga-IE" w:eastAsia="en-US"/>
        </w:rPr>
      </w:pPr>
      <w:r w:rsidRPr="00951A3A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935" distR="114935" simplePos="0" relativeHeight="251658243" behindDoc="0" locked="0" layoutInCell="1" allowOverlap="1" wp14:anchorId="424FE584" wp14:editId="07BBCF4D">
                <wp:simplePos x="0" y="0"/>
                <wp:positionH relativeFrom="column">
                  <wp:posOffset>369743</wp:posOffset>
                </wp:positionH>
                <wp:positionV relativeFrom="paragraph">
                  <wp:posOffset>112857</wp:posOffset>
                </wp:positionV>
                <wp:extent cx="5073650" cy="1266825"/>
                <wp:effectExtent l="0" t="0" r="12700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3650" cy="1266825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1188A1" w14:textId="77777777" w:rsidR="00341A91" w:rsidRDefault="0081516C" w:rsidP="0081516C">
                            <w:pPr>
                              <w:autoSpaceDE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Ní </w:t>
                            </w: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mór</w:t>
                            </w:r>
                            <w:proofErr w:type="spellEnd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d’iarratais</w:t>
                            </w:r>
                            <w:proofErr w:type="spellEnd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chomhlánaithe</w:t>
                            </w:r>
                            <w:proofErr w:type="spellEnd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bheith</w:t>
                            </w:r>
                            <w:proofErr w:type="spellEnd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seachadta</w:t>
                            </w:r>
                            <w:proofErr w:type="spellEnd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tráth</w:t>
                            </w:r>
                            <w:proofErr w:type="spellEnd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nach</w:t>
                            </w:r>
                            <w:proofErr w:type="spellEnd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déanaí</w:t>
                            </w:r>
                            <w:proofErr w:type="spellEnd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ná</w:t>
                            </w:r>
                            <w:proofErr w:type="spellEnd"/>
                            <w:r w:rsidRPr="00C91B0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502C618B" w14:textId="4B0C7C83" w:rsidR="0081516C" w:rsidRPr="00341A91" w:rsidRDefault="00B863EC" w:rsidP="0081516C">
                            <w:pPr>
                              <w:autoSpaceDE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</w:pPr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>12</w:t>
                            </w:r>
                            <w:r w:rsidR="0081516C"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 xml:space="preserve">.00 </w:t>
                            </w:r>
                            <w:proofErr w:type="spellStart"/>
                            <w:r w:rsidR="0081516C"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>i.n</w:t>
                            </w:r>
                            <w:proofErr w:type="spellEnd"/>
                            <w:r w:rsidR="0081516C"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 xml:space="preserve">., </w:t>
                            </w:r>
                          </w:p>
                          <w:p w14:paraId="0C206E19" w14:textId="19404DA5" w:rsidR="0081516C" w:rsidRPr="00341A91" w:rsidRDefault="0081516C" w:rsidP="00204BE6">
                            <w:pPr>
                              <w:autoSpaceDE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</w:pPr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 xml:space="preserve">Dé </w:t>
                            </w:r>
                            <w:proofErr w:type="spellStart"/>
                            <w:r w:rsidR="00341A91"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>Céadaoin</w:t>
                            </w:r>
                            <w:proofErr w:type="spellEnd"/>
                            <w:r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 xml:space="preserve">, </w:t>
                            </w:r>
                            <w:r w:rsidR="00341A91"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 xml:space="preserve">10 </w:t>
                            </w:r>
                            <w:proofErr w:type="spellStart"/>
                            <w:r w:rsidR="00341A91"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>Nollaig</w:t>
                            </w:r>
                            <w:proofErr w:type="spellEnd"/>
                            <w:r w:rsidR="00341A91" w:rsidRP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 xml:space="preserve"> </w:t>
                            </w:r>
                            <w:r w:rsidR="00341A91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0"/>
                                <w:szCs w:val="40"/>
                                <w:lang w:val="fr-FR"/>
                              </w:rPr>
                              <w:t>2025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4FE58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8" type="#_x0000_t202" style="position:absolute;margin-left:29.1pt;margin-top:8.9pt;width:399.5pt;height:99.75pt;z-index:251658243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" fillcolor="#1f497d" strokeweight=".5pt">
                <v:textbox inset="7.45pt,3.85pt,7.45pt,3.85pt">
                  <w:txbxContent>
                    <w:p w14:paraId="391188A1" w14:textId="77777777" w:rsidR="00341A91" w:rsidRDefault="0081516C" w:rsidP="0081516C">
                      <w:pPr>
                        <w:autoSpaceDE w:val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Ní </w:t>
                      </w: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mór</w:t>
                      </w:r>
                      <w:proofErr w:type="spellEnd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d’iarratais</w:t>
                      </w:r>
                      <w:proofErr w:type="spellEnd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chomhlánaithe</w:t>
                      </w:r>
                      <w:proofErr w:type="spellEnd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bheith</w:t>
                      </w:r>
                      <w:proofErr w:type="spellEnd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seachadta</w:t>
                      </w:r>
                      <w:proofErr w:type="spellEnd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tráth</w:t>
                      </w:r>
                      <w:proofErr w:type="spellEnd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nach</w:t>
                      </w:r>
                      <w:proofErr w:type="spellEnd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déanaí</w:t>
                      </w:r>
                      <w:proofErr w:type="spellEnd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>ná</w:t>
                      </w:r>
                      <w:proofErr w:type="spellEnd"/>
                      <w:r w:rsidRPr="00C91B03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502C618B" w14:textId="4B0C7C83" w:rsidR="0081516C" w:rsidRPr="00341A91" w:rsidRDefault="00B863EC" w:rsidP="0081516C">
                      <w:pPr>
                        <w:autoSpaceDE w:val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</w:pPr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>12</w:t>
                      </w:r>
                      <w:r w:rsidR="0081516C"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 xml:space="preserve">.00 </w:t>
                      </w:r>
                      <w:proofErr w:type="spellStart"/>
                      <w:r w:rsidR="0081516C"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>i.n</w:t>
                      </w:r>
                      <w:proofErr w:type="spellEnd"/>
                      <w:r w:rsidR="0081516C"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 xml:space="preserve">., </w:t>
                      </w:r>
                    </w:p>
                    <w:p w14:paraId="0C206E19" w14:textId="19404DA5" w:rsidR="0081516C" w:rsidRPr="00341A91" w:rsidRDefault="0081516C" w:rsidP="00204BE6">
                      <w:pPr>
                        <w:autoSpaceDE w:val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</w:pPr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 xml:space="preserve">Dé </w:t>
                      </w:r>
                      <w:proofErr w:type="spellStart"/>
                      <w:r w:rsidR="00341A91"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>Céadaoin</w:t>
                      </w:r>
                      <w:proofErr w:type="spellEnd"/>
                      <w:r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 xml:space="preserve">, </w:t>
                      </w:r>
                      <w:r w:rsidR="00341A91"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 xml:space="preserve">10 </w:t>
                      </w:r>
                      <w:proofErr w:type="spellStart"/>
                      <w:r w:rsidR="00341A91"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>Nollaig</w:t>
                      </w:r>
                      <w:proofErr w:type="spellEnd"/>
                      <w:r w:rsidR="00341A91" w:rsidRP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 xml:space="preserve"> </w:t>
                      </w:r>
                      <w:r w:rsidR="00341A91">
                        <w:rPr>
                          <w:rFonts w:ascii="Arial" w:hAnsi="Arial" w:cs="Arial"/>
                          <w:b/>
                          <w:bCs/>
                          <w:color w:val="FFFFFF"/>
                          <w:sz w:val="40"/>
                          <w:szCs w:val="40"/>
                          <w:lang w:val="fr-FR"/>
                        </w:rPr>
                        <w:t>2025</w:t>
                      </w:r>
                    </w:p>
                  </w:txbxContent>
                </v:textbox>
              </v:shape>
            </w:pict>
          </mc:Fallback>
        </mc:AlternateContent>
      </w:r>
    </w:p>
    <w:p w14:paraId="6BDA494A" w14:textId="61366653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50DC6842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5BC6D136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2186B297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491EF9B5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74166249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4AFD263A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47AB2DA6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49448CA6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2803D5F1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690C9A6E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038E9585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08A8EE5E" w14:textId="77777777" w:rsidR="0081516C" w:rsidRPr="00951A3A" w:rsidRDefault="0081516C" w:rsidP="0081516C">
      <w:pPr>
        <w:rPr>
          <w:rFonts w:ascii="Arial" w:hAnsi="Arial" w:cs="Arial"/>
          <w:lang w:val="ga-IE" w:eastAsia="en-US"/>
        </w:rPr>
      </w:pPr>
    </w:p>
    <w:p w14:paraId="06C08FC3" w14:textId="2457E743" w:rsidR="0081516C" w:rsidRPr="00951A3A" w:rsidRDefault="0081516C">
      <w:pPr>
        <w:suppressAutoHyphens w:val="0"/>
        <w:rPr>
          <w:rFonts w:ascii="Arial" w:hAnsi="Arial" w:cs="Arial"/>
          <w:lang w:val="ga-IE" w:eastAsia="en-US"/>
        </w:rPr>
      </w:pPr>
      <w:r w:rsidRPr="00951A3A">
        <w:rPr>
          <w:rFonts w:ascii="Arial" w:hAnsi="Arial" w:cs="Arial"/>
          <w:lang w:val="ga-IE" w:eastAsia="en-US"/>
        </w:rPr>
        <w:br w:type="page"/>
      </w:r>
    </w:p>
    <w:p w14:paraId="00E4DC53" w14:textId="77777777" w:rsidR="00C7585C" w:rsidRPr="00951A3A" w:rsidRDefault="00C7585C" w:rsidP="00C7585C">
      <w:pPr>
        <w:autoSpaceDE w:val="0"/>
        <w:jc w:val="center"/>
        <w:rPr>
          <w:rFonts w:ascii="Arial" w:hAnsi="Arial" w:cs="Arial"/>
          <w:b/>
          <w:bCs/>
          <w:color w:val="000000"/>
          <w:lang w:val="ga-IE"/>
        </w:rPr>
      </w:pPr>
    </w:p>
    <w:p w14:paraId="66E4FA45" w14:textId="77777777" w:rsidR="00C7585C" w:rsidRPr="00951A3A" w:rsidRDefault="00C7585C" w:rsidP="00C7585C">
      <w:pPr>
        <w:autoSpaceDE w:val="0"/>
        <w:jc w:val="center"/>
        <w:rPr>
          <w:rFonts w:ascii="Arial" w:hAnsi="Arial" w:cs="Arial"/>
          <w:color w:val="000000"/>
          <w:sz w:val="22"/>
          <w:szCs w:val="22"/>
          <w:lang w:val="ga-IE"/>
        </w:rPr>
      </w:pPr>
      <w:r w:rsidRPr="00951A3A">
        <w:rPr>
          <w:rFonts w:ascii="Arial" w:hAnsi="Arial" w:cs="Arial"/>
          <w:b/>
          <w:bCs/>
          <w:color w:val="000000"/>
          <w:lang w:val="ga-IE"/>
        </w:rPr>
        <w:t xml:space="preserve">CLÁR NA </w:t>
      </w:r>
      <w:proofErr w:type="spellStart"/>
      <w:r w:rsidRPr="00951A3A">
        <w:rPr>
          <w:rFonts w:ascii="Arial" w:hAnsi="Arial" w:cs="Arial"/>
          <w:b/>
          <w:bCs/>
          <w:color w:val="000000"/>
          <w:lang w:val="ga-IE"/>
        </w:rPr>
        <w:t>nÁBHAR</w:t>
      </w:r>
      <w:proofErr w:type="spellEnd"/>
    </w:p>
    <w:p w14:paraId="79622A04" w14:textId="77777777" w:rsidR="00C7585C" w:rsidRPr="00951A3A" w:rsidRDefault="00C7585C" w:rsidP="00C7585C">
      <w:pPr>
        <w:autoSpaceDE w:val="0"/>
        <w:rPr>
          <w:rFonts w:ascii="Arial" w:hAnsi="Arial" w:cs="Arial"/>
          <w:color w:val="000000"/>
          <w:sz w:val="22"/>
          <w:szCs w:val="22"/>
          <w:lang w:val="ga-IE"/>
        </w:rPr>
      </w:pPr>
    </w:p>
    <w:p w14:paraId="45F2D7E9" w14:textId="77777777" w:rsidR="00C7585C" w:rsidRPr="00951A3A" w:rsidRDefault="00C7585C" w:rsidP="00C7585C">
      <w:pPr>
        <w:autoSpaceDE w:val="0"/>
        <w:rPr>
          <w:rFonts w:ascii="Arial" w:hAnsi="Arial" w:cs="Arial"/>
          <w:color w:val="000000"/>
          <w:sz w:val="22"/>
          <w:szCs w:val="22"/>
          <w:lang w:val="ga-IE"/>
        </w:rPr>
      </w:pPr>
    </w:p>
    <w:p w14:paraId="1051D43F" w14:textId="77777777" w:rsidR="00C7585C" w:rsidRPr="00951A3A" w:rsidRDefault="00C7585C" w:rsidP="00C7585C">
      <w:pPr>
        <w:autoSpaceDE w:val="0"/>
        <w:ind w:left="5760" w:firstLine="720"/>
        <w:rPr>
          <w:rFonts w:ascii="Arial" w:hAnsi="Arial" w:cs="Arial"/>
          <w:color w:val="000000"/>
          <w:sz w:val="22"/>
          <w:szCs w:val="22"/>
          <w:lang w:val="ga-IE"/>
        </w:rPr>
      </w:pPr>
      <w:r w:rsidRPr="00951A3A">
        <w:rPr>
          <w:rFonts w:ascii="Arial" w:hAnsi="Arial" w:cs="Arial"/>
          <w:b/>
          <w:bCs/>
          <w:color w:val="000000"/>
          <w:sz w:val="22"/>
          <w:szCs w:val="22"/>
          <w:lang w:val="ga-IE"/>
        </w:rPr>
        <w:t>Leathanach</w:t>
      </w:r>
    </w:p>
    <w:p w14:paraId="2E483D1E" w14:textId="77777777" w:rsidR="00C7585C" w:rsidRPr="00951A3A" w:rsidRDefault="00C7585C" w:rsidP="00C7585C">
      <w:pPr>
        <w:autoSpaceDE w:val="0"/>
        <w:rPr>
          <w:rFonts w:ascii="Arial" w:hAnsi="Arial" w:cs="Arial"/>
          <w:color w:val="000000"/>
          <w:sz w:val="28"/>
          <w:szCs w:val="28"/>
          <w:lang w:val="ga-IE"/>
        </w:rPr>
      </w:pPr>
    </w:p>
    <w:p w14:paraId="245D85A3" w14:textId="77777777" w:rsidR="00C7585C" w:rsidRPr="00951A3A" w:rsidRDefault="00C7585C" w:rsidP="00281E7D">
      <w:pPr>
        <w:numPr>
          <w:ilvl w:val="0"/>
          <w:numId w:val="2"/>
        </w:numPr>
        <w:autoSpaceDE w:val="0"/>
        <w:rPr>
          <w:rFonts w:ascii="Arial" w:hAnsi="Arial" w:cs="Arial"/>
          <w:color w:val="000000"/>
          <w:sz w:val="28"/>
          <w:szCs w:val="28"/>
          <w:lang w:val="ga-IE"/>
        </w:rPr>
      </w:pP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Cúlra</w:t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  <w:t>3 - 3</w:t>
      </w:r>
    </w:p>
    <w:p w14:paraId="32DC7A9C" w14:textId="77777777" w:rsidR="00C7585C" w:rsidRPr="00951A3A" w:rsidRDefault="00C7585C" w:rsidP="00C7585C">
      <w:pPr>
        <w:autoSpaceDE w:val="0"/>
        <w:ind w:left="720"/>
        <w:rPr>
          <w:rFonts w:ascii="Arial" w:hAnsi="Arial" w:cs="Arial"/>
          <w:color w:val="000000"/>
          <w:sz w:val="28"/>
          <w:szCs w:val="28"/>
          <w:lang w:val="ga-IE"/>
        </w:rPr>
      </w:pPr>
    </w:p>
    <w:p w14:paraId="4F587595" w14:textId="21EED98D" w:rsidR="00C7585C" w:rsidRPr="00951A3A" w:rsidRDefault="00C7585C" w:rsidP="00281E7D">
      <w:pPr>
        <w:numPr>
          <w:ilvl w:val="0"/>
          <w:numId w:val="2"/>
        </w:numPr>
        <w:autoSpaceDE w:val="0"/>
        <w:rPr>
          <w:rFonts w:ascii="Arial" w:hAnsi="Arial" w:cs="Arial"/>
          <w:b/>
          <w:bCs/>
          <w:color w:val="000000"/>
          <w:sz w:val="28"/>
          <w:szCs w:val="28"/>
          <w:lang w:val="ga-IE"/>
        </w:rPr>
      </w:pPr>
      <w:proofErr w:type="spellStart"/>
      <w:r w:rsidRPr="00951A3A">
        <w:rPr>
          <w:rFonts w:ascii="Arial" w:hAnsi="Arial" w:cs="Arial"/>
          <w:b/>
          <w:bCs/>
          <w:sz w:val="28"/>
          <w:szCs w:val="28"/>
          <w:lang w:val="ga-IE"/>
        </w:rPr>
        <w:t>Sainchuntas</w:t>
      </w:r>
      <w:proofErr w:type="spellEnd"/>
      <w:r w:rsidRPr="00951A3A">
        <w:rPr>
          <w:rFonts w:ascii="Arial" w:hAnsi="Arial" w:cs="Arial"/>
          <w:b/>
          <w:bCs/>
          <w:sz w:val="28"/>
          <w:szCs w:val="28"/>
          <w:lang w:val="ga-IE"/>
        </w:rPr>
        <w:t xml:space="preserve"> Poist</w:t>
      </w:r>
      <w:r w:rsidRPr="00951A3A">
        <w:rPr>
          <w:rFonts w:ascii="Arial" w:hAnsi="Arial" w:cs="Arial"/>
          <w:b/>
          <w:bCs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sz w:val="28"/>
          <w:szCs w:val="28"/>
          <w:lang w:val="ga-IE"/>
        </w:rPr>
        <w:tab/>
        <w:t xml:space="preserve">4 - </w:t>
      </w:r>
      <w:r w:rsidR="009C0BDC" w:rsidRPr="00951A3A">
        <w:rPr>
          <w:rFonts w:ascii="Arial" w:hAnsi="Arial" w:cs="Arial"/>
          <w:b/>
          <w:bCs/>
          <w:sz w:val="28"/>
          <w:szCs w:val="28"/>
          <w:lang w:val="ga-IE"/>
        </w:rPr>
        <w:t>8</w:t>
      </w:r>
    </w:p>
    <w:p w14:paraId="0FA3B6D7" w14:textId="77777777" w:rsidR="00C7585C" w:rsidRPr="00951A3A" w:rsidRDefault="00C7585C" w:rsidP="00C7585C">
      <w:pPr>
        <w:pStyle w:val="ListParagraph"/>
        <w:rPr>
          <w:rFonts w:ascii="Arial" w:hAnsi="Arial" w:cs="Arial"/>
          <w:b/>
          <w:bCs/>
          <w:color w:val="000000"/>
          <w:sz w:val="28"/>
          <w:szCs w:val="28"/>
          <w:lang w:val="ga-IE"/>
        </w:rPr>
      </w:pPr>
    </w:p>
    <w:p w14:paraId="16AA0430" w14:textId="75C6B333" w:rsidR="00C7585C" w:rsidRPr="00951A3A" w:rsidRDefault="00C7585C" w:rsidP="00281E7D">
      <w:pPr>
        <w:numPr>
          <w:ilvl w:val="0"/>
          <w:numId w:val="2"/>
        </w:numPr>
        <w:autoSpaceDE w:val="0"/>
        <w:rPr>
          <w:rFonts w:ascii="Arial" w:hAnsi="Arial" w:cs="Arial"/>
          <w:b/>
          <w:bCs/>
          <w:color w:val="000000"/>
          <w:sz w:val="28"/>
          <w:szCs w:val="28"/>
          <w:lang w:val="ga-IE"/>
        </w:rPr>
      </w:pP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Sonraíocht faoin Phearsa</w:t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="009C0BDC"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9</w:t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 xml:space="preserve"> - </w:t>
      </w:r>
      <w:r w:rsidR="009C0BDC"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11</w:t>
      </w:r>
    </w:p>
    <w:p w14:paraId="136F741E" w14:textId="77777777" w:rsidR="00C7585C" w:rsidRPr="00951A3A" w:rsidRDefault="00C7585C" w:rsidP="00C7585C">
      <w:pPr>
        <w:pStyle w:val="ListParagraph"/>
        <w:rPr>
          <w:rFonts w:ascii="Arial" w:hAnsi="Arial" w:cs="Arial"/>
          <w:b/>
          <w:bCs/>
          <w:color w:val="000000"/>
          <w:sz w:val="28"/>
          <w:szCs w:val="28"/>
          <w:lang w:val="ga-IE"/>
        </w:rPr>
      </w:pPr>
    </w:p>
    <w:p w14:paraId="35C64BBC" w14:textId="2746E1F7" w:rsidR="00C7585C" w:rsidRPr="00951A3A" w:rsidRDefault="00C7585C" w:rsidP="00281E7D">
      <w:pPr>
        <w:numPr>
          <w:ilvl w:val="0"/>
          <w:numId w:val="2"/>
        </w:numPr>
        <w:autoSpaceDE w:val="0"/>
        <w:rPr>
          <w:rFonts w:ascii="Arial" w:hAnsi="Arial" w:cs="Arial"/>
          <w:b/>
          <w:bCs/>
          <w:color w:val="000000"/>
          <w:sz w:val="28"/>
          <w:szCs w:val="28"/>
          <w:lang w:val="ga-IE"/>
        </w:rPr>
      </w:pPr>
      <w:proofErr w:type="spellStart"/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Príomhshonraí</w:t>
      </w:r>
      <w:proofErr w:type="spellEnd"/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 xml:space="preserve"> an Phoist</w:t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="009C0BDC"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12</w:t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 xml:space="preserve"> - </w:t>
      </w:r>
      <w:r w:rsidR="007D7785"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1</w:t>
      </w:r>
      <w:r w:rsidR="009C0BDC"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2</w:t>
      </w:r>
    </w:p>
    <w:p w14:paraId="135444EA" w14:textId="77777777" w:rsidR="00C7585C" w:rsidRPr="00951A3A" w:rsidRDefault="00C7585C" w:rsidP="00C7585C">
      <w:pPr>
        <w:pStyle w:val="ListParagraph"/>
        <w:rPr>
          <w:rFonts w:ascii="Arial" w:hAnsi="Arial" w:cs="Arial"/>
          <w:b/>
          <w:bCs/>
          <w:color w:val="000000"/>
          <w:sz w:val="28"/>
          <w:szCs w:val="28"/>
          <w:lang w:val="ga-IE"/>
        </w:rPr>
      </w:pPr>
    </w:p>
    <w:p w14:paraId="22E481C7" w14:textId="6F33F8DB" w:rsidR="00C7585C" w:rsidRPr="00951A3A" w:rsidRDefault="00C7585C" w:rsidP="00281E7D">
      <w:pPr>
        <w:numPr>
          <w:ilvl w:val="0"/>
          <w:numId w:val="2"/>
        </w:numPr>
        <w:autoSpaceDE w:val="0"/>
        <w:rPr>
          <w:rFonts w:ascii="Arial" w:hAnsi="Arial" w:cs="Arial"/>
          <w:b/>
          <w:bCs/>
          <w:color w:val="000000"/>
          <w:sz w:val="28"/>
          <w:szCs w:val="28"/>
          <w:lang w:val="ga-IE"/>
        </w:rPr>
      </w:pP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An Próiseas Measúnaithe / Tuilleadh eolais</w:t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ab/>
      </w:r>
      <w:r w:rsidR="007D7785"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1</w:t>
      </w:r>
      <w:r w:rsidR="009C0BDC"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3</w:t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 xml:space="preserve"> - </w:t>
      </w:r>
      <w:r w:rsidR="007D7785"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1</w:t>
      </w:r>
      <w:r w:rsidR="009C0BDC"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>3</w:t>
      </w:r>
      <w:r w:rsidRPr="00951A3A">
        <w:rPr>
          <w:rFonts w:ascii="Arial" w:hAnsi="Arial" w:cs="Arial"/>
          <w:b/>
          <w:bCs/>
          <w:color w:val="000000"/>
          <w:sz w:val="28"/>
          <w:szCs w:val="28"/>
          <w:lang w:val="ga-IE"/>
        </w:rPr>
        <w:t xml:space="preserve"> </w:t>
      </w:r>
    </w:p>
    <w:p w14:paraId="33536EAF" w14:textId="77777777" w:rsidR="00C7585C" w:rsidRPr="00951A3A" w:rsidRDefault="00C7585C" w:rsidP="00C7585C">
      <w:pPr>
        <w:pStyle w:val="ListParagraph"/>
        <w:rPr>
          <w:rFonts w:ascii="Arial" w:hAnsi="Arial" w:cs="Arial"/>
          <w:b/>
          <w:bCs/>
          <w:color w:val="000000"/>
          <w:sz w:val="28"/>
          <w:szCs w:val="28"/>
          <w:lang w:val="ga-IE"/>
        </w:rPr>
      </w:pPr>
    </w:p>
    <w:p w14:paraId="5F1AE326" w14:textId="77777777" w:rsidR="0081516C" w:rsidRPr="00951A3A" w:rsidRDefault="0081516C">
      <w:pPr>
        <w:suppressAutoHyphens w:val="0"/>
        <w:rPr>
          <w:rFonts w:ascii="Arial" w:hAnsi="Arial" w:cs="Arial"/>
          <w:lang w:val="ga-IE" w:eastAsia="en-US"/>
        </w:rPr>
      </w:pPr>
    </w:p>
    <w:p w14:paraId="175381CB" w14:textId="1572411B" w:rsidR="00C7585C" w:rsidRPr="00951A3A" w:rsidRDefault="00C7585C">
      <w:pPr>
        <w:suppressAutoHyphens w:val="0"/>
        <w:rPr>
          <w:rFonts w:ascii="Arial" w:hAnsi="Arial" w:cs="Arial"/>
          <w:lang w:val="ga-IE" w:eastAsia="en-US"/>
        </w:rPr>
      </w:pPr>
      <w:r w:rsidRPr="00951A3A">
        <w:rPr>
          <w:rFonts w:ascii="Arial" w:hAnsi="Arial" w:cs="Arial"/>
          <w:lang w:val="ga-IE" w:eastAsia="en-US"/>
        </w:rPr>
        <w:br w:type="page"/>
      </w:r>
    </w:p>
    <w:p w14:paraId="0C0CA115" w14:textId="77777777" w:rsidR="00C7585C" w:rsidRPr="00951A3A" w:rsidRDefault="00C7585C" w:rsidP="00C7585C">
      <w:pPr>
        <w:spacing w:before="280" w:after="280" w:line="345" w:lineRule="atLeast"/>
        <w:rPr>
          <w:rFonts w:ascii="Arial" w:hAnsi="Arial" w:cs="Arial"/>
          <w:color w:val="000000"/>
          <w:lang w:val="ga-IE"/>
        </w:rPr>
      </w:pPr>
    </w:p>
    <w:p w14:paraId="5B8C5A00" w14:textId="77777777" w:rsidR="00C7585C" w:rsidRPr="00951A3A" w:rsidRDefault="00C7585C" w:rsidP="00281E7D">
      <w:pPr>
        <w:pStyle w:val="ListParagraph"/>
        <w:numPr>
          <w:ilvl w:val="0"/>
          <w:numId w:val="5"/>
        </w:numPr>
        <w:spacing w:before="280" w:after="280" w:line="345" w:lineRule="atLeast"/>
        <w:jc w:val="both"/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951A3A">
        <w:rPr>
          <w:rFonts w:ascii="Arial" w:hAnsi="Arial" w:cs="Arial"/>
          <w:b/>
          <w:color w:val="000000"/>
          <w:sz w:val="32"/>
          <w:szCs w:val="32"/>
          <w:u w:val="single"/>
        </w:rPr>
        <w:t>CÚLRA CHOMHAIRLE NA GAELSCOLAÍOCHTA</w:t>
      </w:r>
    </w:p>
    <w:p w14:paraId="326594C2" w14:textId="77777777" w:rsidR="00C7585C" w:rsidRPr="00951A3A" w:rsidRDefault="00C7585C" w:rsidP="00C7585C">
      <w:pPr>
        <w:suppressAutoHyphens w:val="0"/>
        <w:jc w:val="both"/>
        <w:rPr>
          <w:rFonts w:ascii="Arial" w:hAnsi="Arial" w:cs="Arial"/>
        </w:rPr>
      </w:pPr>
      <w:proofErr w:type="spellStart"/>
      <w:r w:rsidRPr="00951A3A">
        <w:rPr>
          <w:rFonts w:ascii="Arial" w:hAnsi="Arial" w:cs="Arial"/>
          <w:color w:val="000000"/>
        </w:rPr>
        <w:t>Cuireadh</w:t>
      </w:r>
      <w:proofErr w:type="spellEnd"/>
      <w:r w:rsidRPr="00951A3A">
        <w:rPr>
          <w:rFonts w:ascii="Arial" w:hAnsi="Arial" w:cs="Arial"/>
          <w:color w:val="000000"/>
        </w:rPr>
        <w:t xml:space="preserve"> an </w:t>
      </w:r>
      <w:proofErr w:type="spellStart"/>
      <w:r w:rsidRPr="00951A3A">
        <w:rPr>
          <w:rFonts w:ascii="Arial" w:hAnsi="Arial" w:cs="Arial"/>
          <w:color w:val="000000"/>
        </w:rPr>
        <w:t>comhlacht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ar</w:t>
      </w:r>
      <w:proofErr w:type="spellEnd"/>
      <w:r w:rsidRPr="00951A3A">
        <w:rPr>
          <w:rFonts w:ascii="Arial" w:hAnsi="Arial" w:cs="Arial"/>
          <w:color w:val="000000"/>
        </w:rPr>
        <w:t xml:space="preserve"> bun </w:t>
      </w:r>
      <w:proofErr w:type="spellStart"/>
      <w:r w:rsidRPr="00951A3A">
        <w:rPr>
          <w:rFonts w:ascii="Arial" w:hAnsi="Arial" w:cs="Arial"/>
          <w:color w:val="000000"/>
        </w:rPr>
        <w:t>i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mí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Lúnasa</w:t>
      </w:r>
      <w:proofErr w:type="spellEnd"/>
      <w:r w:rsidRPr="00951A3A">
        <w:rPr>
          <w:rFonts w:ascii="Arial" w:hAnsi="Arial" w:cs="Arial"/>
          <w:color w:val="000000"/>
        </w:rPr>
        <w:t xml:space="preserve"> 2000 </w:t>
      </w:r>
      <w:proofErr w:type="spellStart"/>
      <w:r w:rsidRPr="00951A3A">
        <w:rPr>
          <w:rFonts w:ascii="Arial" w:hAnsi="Arial" w:cs="Arial"/>
          <w:color w:val="000000"/>
        </w:rPr>
        <w:t>faoi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Mheabhrán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Comhlachais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inar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leagadh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síos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cuspóirí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agus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cumhachtaí</w:t>
      </w:r>
      <w:proofErr w:type="spellEnd"/>
      <w:r w:rsidRPr="00951A3A">
        <w:rPr>
          <w:rFonts w:ascii="Arial" w:hAnsi="Arial" w:cs="Arial"/>
          <w:color w:val="000000"/>
        </w:rPr>
        <w:t xml:space="preserve"> an </w:t>
      </w:r>
      <w:proofErr w:type="spellStart"/>
      <w:r w:rsidRPr="00951A3A">
        <w:rPr>
          <w:rFonts w:ascii="Arial" w:hAnsi="Arial" w:cs="Arial"/>
          <w:color w:val="000000"/>
        </w:rPr>
        <w:t>charthanais</w:t>
      </w:r>
      <w:proofErr w:type="spellEnd"/>
      <w:r w:rsidRPr="00951A3A">
        <w:rPr>
          <w:rFonts w:ascii="Arial" w:hAnsi="Arial" w:cs="Arial"/>
          <w:color w:val="000000"/>
        </w:rPr>
        <w:t xml:space="preserve">, </w:t>
      </w:r>
      <w:proofErr w:type="spellStart"/>
      <w:r w:rsidRPr="00951A3A">
        <w:rPr>
          <w:rFonts w:ascii="Arial" w:hAnsi="Arial" w:cs="Arial"/>
          <w:color w:val="000000"/>
        </w:rPr>
        <w:t>agus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tá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sé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rialaithe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faoina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Airteagail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Chomhlachais</w:t>
      </w:r>
      <w:proofErr w:type="spellEnd"/>
      <w:r w:rsidRPr="00951A3A">
        <w:rPr>
          <w:rFonts w:ascii="Arial" w:hAnsi="Arial" w:cs="Arial"/>
          <w:color w:val="000000"/>
        </w:rPr>
        <w:t xml:space="preserve">. An </w:t>
      </w:r>
      <w:proofErr w:type="spellStart"/>
      <w:r w:rsidRPr="00951A3A">
        <w:rPr>
          <w:rFonts w:ascii="Arial" w:hAnsi="Arial" w:cs="Arial"/>
          <w:color w:val="000000"/>
        </w:rPr>
        <w:t>Roinn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Oideachais</w:t>
      </w:r>
      <w:proofErr w:type="spellEnd"/>
      <w:r w:rsidRPr="00951A3A">
        <w:rPr>
          <w:rFonts w:ascii="Arial" w:hAnsi="Arial" w:cs="Arial"/>
          <w:color w:val="000000"/>
        </w:rPr>
        <w:t xml:space="preserve"> a </w:t>
      </w:r>
      <w:proofErr w:type="spellStart"/>
      <w:r w:rsidRPr="00951A3A">
        <w:rPr>
          <w:rFonts w:ascii="Arial" w:hAnsi="Arial" w:cs="Arial"/>
          <w:color w:val="000000"/>
        </w:rPr>
        <w:t>chuir</w:t>
      </w:r>
      <w:proofErr w:type="spellEnd"/>
      <w:r w:rsidRPr="00951A3A">
        <w:rPr>
          <w:rFonts w:ascii="Arial" w:hAnsi="Arial" w:cs="Arial"/>
          <w:color w:val="000000"/>
        </w:rPr>
        <w:t xml:space="preserve"> an </w:t>
      </w:r>
      <w:proofErr w:type="spellStart"/>
      <w:r w:rsidRPr="00951A3A">
        <w:rPr>
          <w:rFonts w:ascii="Arial" w:hAnsi="Arial" w:cs="Arial"/>
          <w:color w:val="000000"/>
        </w:rPr>
        <w:t>comhlacht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ar</w:t>
      </w:r>
      <w:proofErr w:type="spellEnd"/>
      <w:r w:rsidRPr="00951A3A">
        <w:rPr>
          <w:rFonts w:ascii="Arial" w:hAnsi="Arial" w:cs="Arial"/>
          <w:color w:val="000000"/>
        </w:rPr>
        <w:t xml:space="preserve"> bun </w:t>
      </w:r>
      <w:proofErr w:type="spellStart"/>
      <w:r w:rsidRPr="00951A3A">
        <w:rPr>
          <w:rFonts w:ascii="Arial" w:hAnsi="Arial" w:cs="Arial"/>
          <w:color w:val="000000"/>
        </w:rPr>
        <w:t>chun</w:t>
      </w:r>
      <w:proofErr w:type="spellEnd"/>
      <w:r w:rsidRPr="00951A3A">
        <w:rPr>
          <w:rFonts w:ascii="Arial" w:hAnsi="Arial" w:cs="Arial"/>
          <w:color w:val="000000"/>
        </w:rPr>
        <w:t xml:space="preserve"> an </w:t>
      </w:r>
      <w:proofErr w:type="spellStart"/>
      <w:r w:rsidRPr="00951A3A">
        <w:rPr>
          <w:rFonts w:ascii="Arial" w:hAnsi="Arial" w:cs="Arial"/>
          <w:color w:val="000000"/>
        </w:rPr>
        <w:t>Ghaelscolaíocht</w:t>
      </w:r>
      <w:proofErr w:type="spellEnd"/>
      <w:r w:rsidRPr="00951A3A">
        <w:rPr>
          <w:rFonts w:ascii="Arial" w:hAnsi="Arial" w:cs="Arial"/>
          <w:color w:val="000000"/>
        </w:rPr>
        <w:t xml:space="preserve"> a chur </w:t>
      </w:r>
      <w:proofErr w:type="spellStart"/>
      <w:r w:rsidRPr="00951A3A">
        <w:rPr>
          <w:rFonts w:ascii="Arial" w:hAnsi="Arial" w:cs="Arial"/>
          <w:color w:val="000000"/>
        </w:rPr>
        <w:t>chun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cinn</w:t>
      </w:r>
      <w:proofErr w:type="spellEnd"/>
      <w:r w:rsidRPr="00951A3A">
        <w:rPr>
          <w:rFonts w:ascii="Arial" w:hAnsi="Arial" w:cs="Arial"/>
          <w:color w:val="000000"/>
        </w:rPr>
        <w:t xml:space="preserve">, a </w:t>
      </w:r>
      <w:proofErr w:type="spellStart"/>
      <w:r w:rsidRPr="00951A3A">
        <w:rPr>
          <w:rFonts w:ascii="Arial" w:hAnsi="Arial" w:cs="Arial"/>
          <w:color w:val="000000"/>
        </w:rPr>
        <w:t>éascú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agus</w:t>
      </w:r>
      <w:proofErr w:type="spellEnd"/>
      <w:r w:rsidRPr="00951A3A">
        <w:rPr>
          <w:rFonts w:ascii="Arial" w:hAnsi="Arial" w:cs="Arial"/>
          <w:color w:val="000000"/>
        </w:rPr>
        <w:t xml:space="preserve"> a </w:t>
      </w:r>
      <w:proofErr w:type="spellStart"/>
      <w:r w:rsidRPr="00951A3A">
        <w:rPr>
          <w:rFonts w:ascii="Arial" w:hAnsi="Arial" w:cs="Arial"/>
          <w:color w:val="000000"/>
        </w:rPr>
        <w:t>spreagadh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i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dTuaisceart</w:t>
      </w:r>
      <w:proofErr w:type="spellEnd"/>
      <w:r w:rsidRPr="00951A3A">
        <w:rPr>
          <w:rFonts w:ascii="Arial" w:hAnsi="Arial" w:cs="Arial"/>
          <w:color w:val="000000"/>
        </w:rPr>
        <w:t xml:space="preserve"> Éireann </w:t>
      </w:r>
      <w:proofErr w:type="spellStart"/>
      <w:r w:rsidRPr="00951A3A">
        <w:rPr>
          <w:rFonts w:ascii="Arial" w:hAnsi="Arial" w:cs="Arial"/>
          <w:color w:val="000000"/>
        </w:rPr>
        <w:t>ar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bhealach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comhordaithe</w:t>
      </w:r>
      <w:proofErr w:type="spellEnd"/>
      <w:r w:rsidRPr="00951A3A">
        <w:rPr>
          <w:rFonts w:ascii="Arial" w:hAnsi="Arial" w:cs="Arial"/>
          <w:color w:val="000000"/>
        </w:rPr>
        <w:t xml:space="preserve">, </w:t>
      </w:r>
      <w:proofErr w:type="spellStart"/>
      <w:r w:rsidRPr="00951A3A">
        <w:rPr>
          <w:rFonts w:ascii="Arial" w:hAnsi="Arial" w:cs="Arial"/>
          <w:color w:val="000000"/>
        </w:rPr>
        <w:t>pleanáilte</w:t>
      </w:r>
      <w:proofErr w:type="spellEnd"/>
      <w:r w:rsidRPr="00951A3A">
        <w:rPr>
          <w:rFonts w:ascii="Arial" w:hAnsi="Arial" w:cs="Arial"/>
          <w:color w:val="000000"/>
        </w:rPr>
        <w:t xml:space="preserve">, a </w:t>
      </w:r>
      <w:proofErr w:type="spellStart"/>
      <w:r w:rsidRPr="00951A3A">
        <w:rPr>
          <w:rFonts w:ascii="Arial" w:hAnsi="Arial" w:cs="Arial"/>
          <w:color w:val="000000"/>
        </w:rPr>
        <w:t>bheadh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éifeachtúil</w:t>
      </w:r>
      <w:proofErr w:type="spellEnd"/>
      <w:r w:rsidRPr="00951A3A">
        <w:rPr>
          <w:rFonts w:ascii="Arial" w:hAnsi="Arial" w:cs="Arial"/>
          <w:color w:val="000000"/>
        </w:rPr>
        <w:t xml:space="preserve"> ó </w:t>
      </w:r>
      <w:proofErr w:type="spellStart"/>
      <w:r w:rsidRPr="00951A3A">
        <w:rPr>
          <w:rFonts w:ascii="Arial" w:hAnsi="Arial" w:cs="Arial"/>
          <w:color w:val="000000"/>
        </w:rPr>
        <w:t>thaobh</w:t>
      </w:r>
      <w:proofErr w:type="spellEnd"/>
      <w:r w:rsidRPr="00951A3A">
        <w:rPr>
          <w:rFonts w:ascii="Arial" w:hAnsi="Arial" w:cs="Arial"/>
          <w:color w:val="000000"/>
        </w:rPr>
        <w:t xml:space="preserve"> an </w:t>
      </w:r>
      <w:proofErr w:type="spellStart"/>
      <w:r w:rsidRPr="00951A3A">
        <w:rPr>
          <w:rFonts w:ascii="Arial" w:hAnsi="Arial" w:cs="Arial"/>
          <w:color w:val="000000"/>
        </w:rPr>
        <w:t>oideachais</w:t>
      </w:r>
      <w:proofErr w:type="spellEnd"/>
      <w:r w:rsidRPr="00951A3A">
        <w:rPr>
          <w:rFonts w:ascii="Arial" w:hAnsi="Arial" w:cs="Arial"/>
          <w:color w:val="000000"/>
        </w:rPr>
        <w:t xml:space="preserve"> de </w:t>
      </w:r>
      <w:proofErr w:type="spellStart"/>
      <w:r w:rsidRPr="00951A3A">
        <w:rPr>
          <w:rFonts w:ascii="Arial" w:hAnsi="Arial" w:cs="Arial"/>
          <w:color w:val="000000"/>
        </w:rPr>
        <w:t>agus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éifeachtach</w:t>
      </w:r>
      <w:proofErr w:type="spellEnd"/>
      <w:r w:rsidRPr="00951A3A">
        <w:rPr>
          <w:rFonts w:ascii="Arial" w:hAnsi="Arial" w:cs="Arial"/>
          <w:color w:val="000000"/>
        </w:rPr>
        <w:t xml:space="preserve"> ó </w:t>
      </w:r>
      <w:proofErr w:type="spellStart"/>
      <w:r w:rsidRPr="00951A3A">
        <w:rPr>
          <w:rFonts w:ascii="Arial" w:hAnsi="Arial" w:cs="Arial"/>
          <w:color w:val="000000"/>
        </w:rPr>
        <w:t>thaobh</w:t>
      </w:r>
      <w:proofErr w:type="spellEnd"/>
      <w:r w:rsidRPr="00951A3A">
        <w:rPr>
          <w:rFonts w:ascii="Arial" w:hAnsi="Arial" w:cs="Arial"/>
          <w:color w:val="000000"/>
        </w:rPr>
        <w:t xml:space="preserve"> an </w:t>
      </w:r>
      <w:proofErr w:type="spellStart"/>
      <w:r w:rsidRPr="00951A3A">
        <w:rPr>
          <w:rFonts w:ascii="Arial" w:hAnsi="Arial" w:cs="Arial"/>
          <w:color w:val="000000"/>
        </w:rPr>
        <w:t>chostais</w:t>
      </w:r>
      <w:proofErr w:type="spellEnd"/>
      <w:r w:rsidRPr="00951A3A">
        <w:rPr>
          <w:rFonts w:ascii="Arial" w:hAnsi="Arial" w:cs="Arial"/>
          <w:color w:val="000000"/>
        </w:rPr>
        <w:t xml:space="preserve"> de. I </w:t>
      </w:r>
      <w:proofErr w:type="spellStart"/>
      <w:r w:rsidRPr="00951A3A">
        <w:rPr>
          <w:rFonts w:ascii="Arial" w:hAnsi="Arial" w:cs="Arial"/>
          <w:color w:val="000000"/>
        </w:rPr>
        <w:t>mí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Aibreáin</w:t>
      </w:r>
      <w:proofErr w:type="spellEnd"/>
      <w:r w:rsidRPr="00951A3A">
        <w:rPr>
          <w:rFonts w:ascii="Arial" w:hAnsi="Arial" w:cs="Arial"/>
          <w:color w:val="000000"/>
        </w:rPr>
        <w:t xml:space="preserve"> 2012, </w:t>
      </w:r>
      <w:proofErr w:type="spellStart"/>
      <w:r w:rsidRPr="00951A3A">
        <w:rPr>
          <w:rFonts w:ascii="Arial" w:hAnsi="Arial" w:cs="Arial"/>
          <w:color w:val="000000"/>
        </w:rPr>
        <w:t>ceapadh</w:t>
      </w:r>
      <w:proofErr w:type="spellEnd"/>
      <w:r w:rsidRPr="00951A3A">
        <w:rPr>
          <w:rFonts w:ascii="Arial" w:hAnsi="Arial" w:cs="Arial"/>
          <w:color w:val="000000"/>
        </w:rPr>
        <w:t xml:space="preserve"> CnaG </w:t>
      </w:r>
      <w:proofErr w:type="spellStart"/>
      <w:r w:rsidRPr="00951A3A">
        <w:rPr>
          <w:rFonts w:ascii="Arial" w:hAnsi="Arial" w:cs="Arial"/>
          <w:color w:val="000000"/>
        </w:rPr>
        <w:t>ina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chomhlacht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neamhrannach</w:t>
      </w:r>
      <w:proofErr w:type="spellEnd"/>
      <w:r w:rsidRPr="00951A3A">
        <w:rPr>
          <w:rFonts w:ascii="Arial" w:hAnsi="Arial" w:cs="Arial"/>
          <w:color w:val="000000"/>
        </w:rPr>
        <w:t xml:space="preserve"> </w:t>
      </w:r>
      <w:proofErr w:type="spellStart"/>
      <w:r w:rsidRPr="00951A3A">
        <w:rPr>
          <w:rFonts w:ascii="Arial" w:hAnsi="Arial" w:cs="Arial"/>
          <w:color w:val="000000"/>
        </w:rPr>
        <w:t>poiblí</w:t>
      </w:r>
      <w:proofErr w:type="spellEnd"/>
      <w:r w:rsidRPr="00951A3A">
        <w:rPr>
          <w:rFonts w:ascii="Arial" w:hAnsi="Arial" w:cs="Arial"/>
          <w:color w:val="000000"/>
        </w:rPr>
        <w:t>. I</w:t>
      </w:r>
      <w:r w:rsidRPr="00951A3A">
        <w:rPr>
          <w:rFonts w:ascii="Arial" w:hAnsi="Arial" w:cs="Arial"/>
        </w:rPr>
        <w:t xml:space="preserve">s ó </w:t>
      </w:r>
      <w:proofErr w:type="spellStart"/>
      <w:r w:rsidRPr="00951A3A">
        <w:rPr>
          <w:rFonts w:ascii="Arial" w:hAnsi="Arial" w:cs="Arial"/>
        </w:rPr>
        <w:t>chroídheontas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ón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Roinn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Oideachais</w:t>
      </w:r>
      <w:proofErr w:type="spellEnd"/>
      <w:r w:rsidRPr="00951A3A">
        <w:rPr>
          <w:rFonts w:ascii="Arial" w:hAnsi="Arial" w:cs="Arial"/>
        </w:rPr>
        <w:t xml:space="preserve"> a </w:t>
      </w:r>
      <w:proofErr w:type="spellStart"/>
      <w:r w:rsidRPr="00951A3A">
        <w:rPr>
          <w:rFonts w:ascii="Arial" w:hAnsi="Arial" w:cs="Arial"/>
        </w:rPr>
        <w:t>fhaigheann</w:t>
      </w:r>
      <w:proofErr w:type="spellEnd"/>
      <w:r w:rsidRPr="00951A3A">
        <w:rPr>
          <w:rFonts w:ascii="Arial" w:hAnsi="Arial" w:cs="Arial"/>
        </w:rPr>
        <w:t xml:space="preserve"> an </w:t>
      </w:r>
      <w:proofErr w:type="spellStart"/>
      <w:r w:rsidRPr="00951A3A">
        <w:rPr>
          <w:rFonts w:ascii="Arial" w:hAnsi="Arial" w:cs="Arial"/>
        </w:rPr>
        <w:t>carthanas</w:t>
      </w:r>
      <w:proofErr w:type="spellEnd"/>
      <w:r w:rsidRPr="00951A3A">
        <w:rPr>
          <w:rFonts w:ascii="Arial" w:hAnsi="Arial" w:cs="Arial"/>
        </w:rPr>
        <w:t xml:space="preserve"> an </w:t>
      </w:r>
      <w:proofErr w:type="spellStart"/>
      <w:r w:rsidRPr="00951A3A">
        <w:rPr>
          <w:rFonts w:ascii="Arial" w:hAnsi="Arial" w:cs="Arial"/>
        </w:rPr>
        <w:t>chuid</w:t>
      </w:r>
      <w:proofErr w:type="spellEnd"/>
      <w:r w:rsidRPr="00951A3A">
        <w:rPr>
          <w:rFonts w:ascii="Arial" w:hAnsi="Arial" w:cs="Arial"/>
        </w:rPr>
        <w:t xml:space="preserve"> is </w:t>
      </w:r>
      <w:proofErr w:type="spellStart"/>
      <w:r w:rsidRPr="00951A3A">
        <w:rPr>
          <w:rFonts w:ascii="Arial" w:hAnsi="Arial" w:cs="Arial"/>
        </w:rPr>
        <w:t>mó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dá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chuid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maoinithe</w:t>
      </w:r>
      <w:proofErr w:type="spellEnd"/>
      <w:r w:rsidRPr="00951A3A">
        <w:rPr>
          <w:rFonts w:ascii="Arial" w:hAnsi="Arial" w:cs="Arial"/>
        </w:rPr>
        <w:t>.</w:t>
      </w:r>
    </w:p>
    <w:p w14:paraId="7E089962" w14:textId="77777777" w:rsidR="00C7585C" w:rsidRPr="00951A3A" w:rsidRDefault="00C7585C" w:rsidP="00C7585C">
      <w:pPr>
        <w:suppressAutoHyphens w:val="0"/>
        <w:jc w:val="both"/>
        <w:rPr>
          <w:rFonts w:ascii="Arial" w:hAnsi="Arial" w:cs="Arial"/>
          <w:color w:val="000000"/>
        </w:rPr>
      </w:pPr>
    </w:p>
    <w:p w14:paraId="2AF14CAC" w14:textId="77777777" w:rsidR="00C7585C" w:rsidRPr="00951A3A" w:rsidRDefault="00C7585C" w:rsidP="00C7585C">
      <w:pPr>
        <w:suppressAutoHyphens w:val="0"/>
        <w:jc w:val="both"/>
        <w:rPr>
          <w:rFonts w:ascii="Arial" w:hAnsi="Arial" w:cs="Arial"/>
        </w:rPr>
      </w:pPr>
      <w:r w:rsidRPr="00951A3A">
        <w:rPr>
          <w:rFonts w:ascii="Arial" w:hAnsi="Arial" w:cs="Arial"/>
        </w:rPr>
        <w:t xml:space="preserve">Is é </w:t>
      </w:r>
      <w:proofErr w:type="spellStart"/>
      <w:r w:rsidRPr="00951A3A">
        <w:rPr>
          <w:rFonts w:ascii="Arial" w:hAnsi="Arial" w:cs="Arial"/>
        </w:rPr>
        <w:t>misean</w:t>
      </w:r>
      <w:proofErr w:type="spellEnd"/>
      <w:r w:rsidRPr="00951A3A">
        <w:rPr>
          <w:rFonts w:ascii="Arial" w:hAnsi="Arial" w:cs="Arial"/>
        </w:rPr>
        <w:t xml:space="preserve"> an </w:t>
      </w:r>
      <w:proofErr w:type="spellStart"/>
      <w:r w:rsidRPr="00951A3A">
        <w:rPr>
          <w:rFonts w:ascii="Arial" w:hAnsi="Arial" w:cs="Arial"/>
        </w:rPr>
        <w:t>charthanais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gach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uile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ghné</w:t>
      </w:r>
      <w:proofErr w:type="spellEnd"/>
      <w:r w:rsidRPr="00951A3A">
        <w:rPr>
          <w:rFonts w:ascii="Arial" w:hAnsi="Arial" w:cs="Arial"/>
        </w:rPr>
        <w:t xml:space="preserve"> den </w:t>
      </w:r>
      <w:proofErr w:type="spellStart"/>
      <w:r w:rsidRPr="00951A3A">
        <w:rPr>
          <w:rFonts w:ascii="Arial" w:hAnsi="Arial" w:cs="Arial"/>
        </w:rPr>
        <w:t>Ghaelscolaíocht</w:t>
      </w:r>
      <w:proofErr w:type="spellEnd"/>
      <w:r w:rsidRPr="00951A3A">
        <w:rPr>
          <w:rFonts w:ascii="Arial" w:hAnsi="Arial" w:cs="Arial"/>
        </w:rPr>
        <w:t xml:space="preserve"> a chur </w:t>
      </w:r>
      <w:proofErr w:type="spellStart"/>
      <w:r w:rsidRPr="00951A3A">
        <w:rPr>
          <w:rFonts w:ascii="Arial" w:hAnsi="Arial" w:cs="Arial"/>
        </w:rPr>
        <w:t>chun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cinn</w:t>
      </w:r>
      <w:proofErr w:type="spellEnd"/>
      <w:r w:rsidRPr="00951A3A">
        <w:rPr>
          <w:rFonts w:ascii="Arial" w:hAnsi="Arial" w:cs="Arial"/>
        </w:rPr>
        <w:t xml:space="preserve">, a </w:t>
      </w:r>
      <w:proofErr w:type="spellStart"/>
      <w:r w:rsidRPr="00951A3A">
        <w:rPr>
          <w:rFonts w:ascii="Arial" w:hAnsi="Arial" w:cs="Arial"/>
        </w:rPr>
        <w:t>éascú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agus</w:t>
      </w:r>
      <w:proofErr w:type="spellEnd"/>
      <w:r w:rsidRPr="00951A3A">
        <w:rPr>
          <w:rFonts w:ascii="Arial" w:hAnsi="Arial" w:cs="Arial"/>
        </w:rPr>
        <w:t xml:space="preserve"> a </w:t>
      </w:r>
      <w:proofErr w:type="spellStart"/>
      <w:r w:rsidRPr="00951A3A">
        <w:rPr>
          <w:rFonts w:ascii="Arial" w:hAnsi="Arial" w:cs="Arial"/>
        </w:rPr>
        <w:t>spreagadh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trína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leanas</w:t>
      </w:r>
      <w:proofErr w:type="spellEnd"/>
      <w:r w:rsidRPr="00951A3A">
        <w:rPr>
          <w:rFonts w:ascii="Arial" w:hAnsi="Arial" w:cs="Arial"/>
        </w:rPr>
        <w:t>:</w:t>
      </w:r>
    </w:p>
    <w:p w14:paraId="061736EF" w14:textId="77777777" w:rsidR="00C7585C" w:rsidRPr="00951A3A" w:rsidRDefault="00C7585C" w:rsidP="00C7585C">
      <w:pPr>
        <w:suppressAutoHyphens w:val="0"/>
        <w:jc w:val="both"/>
        <w:rPr>
          <w:rFonts w:ascii="Arial" w:hAnsi="Arial" w:cs="Arial"/>
        </w:rPr>
      </w:pPr>
    </w:p>
    <w:p w14:paraId="43A31723" w14:textId="0ED9B024" w:rsidR="00C7585C" w:rsidRPr="00951A3A" w:rsidRDefault="00C7585C" w:rsidP="00C7585C">
      <w:pPr>
        <w:suppressAutoHyphens w:val="0"/>
        <w:jc w:val="both"/>
        <w:rPr>
          <w:rFonts w:ascii="Arial" w:hAnsi="Arial" w:cs="Arial"/>
        </w:rPr>
      </w:pPr>
      <w:r w:rsidRPr="00951A3A">
        <w:rPr>
          <w:rFonts w:ascii="Arial" w:hAnsi="Arial" w:cs="Arial"/>
        </w:rPr>
        <w:t xml:space="preserve">(1) Cuidiú </w:t>
      </w:r>
      <w:proofErr w:type="spellStart"/>
      <w:r w:rsidRPr="00951A3A">
        <w:rPr>
          <w:rFonts w:ascii="Arial" w:hAnsi="Arial" w:cs="Arial"/>
        </w:rPr>
        <w:t>agus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comhairle</w:t>
      </w:r>
      <w:proofErr w:type="spellEnd"/>
      <w:r w:rsidRPr="00951A3A">
        <w:rPr>
          <w:rFonts w:ascii="Arial" w:hAnsi="Arial" w:cs="Arial"/>
        </w:rPr>
        <w:t xml:space="preserve"> a chur </w:t>
      </w:r>
      <w:proofErr w:type="spellStart"/>
      <w:r w:rsidRPr="00951A3A">
        <w:rPr>
          <w:rFonts w:ascii="Arial" w:hAnsi="Arial" w:cs="Arial"/>
        </w:rPr>
        <w:t>ar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fáil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i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dtaca</w:t>
      </w:r>
      <w:proofErr w:type="spellEnd"/>
      <w:r w:rsidRPr="00951A3A">
        <w:rPr>
          <w:rFonts w:ascii="Arial" w:hAnsi="Arial" w:cs="Arial"/>
        </w:rPr>
        <w:t xml:space="preserve"> le </w:t>
      </w:r>
      <w:proofErr w:type="spellStart"/>
      <w:r w:rsidRPr="00951A3A">
        <w:rPr>
          <w:rFonts w:ascii="Arial" w:hAnsi="Arial" w:cs="Arial"/>
        </w:rPr>
        <w:t>pleanáil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fhás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agus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fhorbairt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na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hearnála</w:t>
      </w:r>
      <w:proofErr w:type="spellEnd"/>
      <w:r w:rsidRPr="00951A3A">
        <w:rPr>
          <w:rFonts w:ascii="Arial" w:hAnsi="Arial" w:cs="Arial"/>
        </w:rPr>
        <w:t xml:space="preserve">, a </w:t>
      </w:r>
      <w:proofErr w:type="spellStart"/>
      <w:r w:rsidRPr="00951A3A">
        <w:rPr>
          <w:rFonts w:ascii="Arial" w:hAnsi="Arial" w:cs="Arial"/>
        </w:rPr>
        <w:t>chlúdaíonn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soláthar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tacaíochta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agus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comhairle</w:t>
      </w:r>
      <w:proofErr w:type="spellEnd"/>
      <w:r w:rsidRPr="00951A3A">
        <w:rPr>
          <w:rFonts w:ascii="Arial" w:hAnsi="Arial" w:cs="Arial"/>
        </w:rPr>
        <w:t xml:space="preserve"> do </w:t>
      </w:r>
      <w:proofErr w:type="spellStart"/>
      <w:r w:rsidRPr="00951A3A">
        <w:rPr>
          <w:rFonts w:ascii="Arial" w:hAnsi="Arial" w:cs="Arial"/>
        </w:rPr>
        <w:t>thuismitheoirí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i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dtaca</w:t>
      </w:r>
      <w:proofErr w:type="spellEnd"/>
      <w:r w:rsidRPr="00951A3A">
        <w:rPr>
          <w:rFonts w:ascii="Arial" w:hAnsi="Arial" w:cs="Arial"/>
        </w:rPr>
        <w:t xml:space="preserve"> le </w:t>
      </w:r>
      <w:proofErr w:type="spellStart"/>
      <w:r w:rsidRPr="00951A3A">
        <w:rPr>
          <w:rFonts w:ascii="Arial" w:hAnsi="Arial" w:cs="Arial"/>
        </w:rPr>
        <w:t>bunú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scoileanna</w:t>
      </w:r>
      <w:proofErr w:type="spellEnd"/>
      <w:r w:rsidRPr="00951A3A">
        <w:rPr>
          <w:rFonts w:ascii="Arial" w:hAnsi="Arial" w:cs="Arial"/>
        </w:rPr>
        <w:t xml:space="preserve">, a </w:t>
      </w:r>
      <w:proofErr w:type="spellStart"/>
      <w:r w:rsidRPr="00951A3A">
        <w:rPr>
          <w:rFonts w:ascii="Arial" w:hAnsi="Arial" w:cs="Arial"/>
        </w:rPr>
        <w:t>bheith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rannpháirteach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i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bpleanáil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ceantair</w:t>
      </w:r>
      <w:proofErr w:type="spellEnd"/>
      <w:r w:rsidRPr="00951A3A">
        <w:rPr>
          <w:rFonts w:ascii="Arial" w:hAnsi="Arial" w:cs="Arial"/>
        </w:rPr>
        <w:t>.</w:t>
      </w:r>
    </w:p>
    <w:p w14:paraId="62BB68EA" w14:textId="77777777" w:rsidR="00C7585C" w:rsidRPr="00951A3A" w:rsidRDefault="00C7585C" w:rsidP="00C7585C">
      <w:pPr>
        <w:suppressAutoHyphens w:val="0"/>
        <w:jc w:val="both"/>
        <w:rPr>
          <w:rFonts w:ascii="Arial" w:hAnsi="Arial" w:cs="Arial"/>
        </w:rPr>
      </w:pPr>
    </w:p>
    <w:p w14:paraId="4AB4B29F" w14:textId="77777777" w:rsidR="00C7585C" w:rsidRPr="00951A3A" w:rsidRDefault="00C7585C" w:rsidP="00C7585C">
      <w:pPr>
        <w:suppressAutoHyphens w:val="0"/>
        <w:jc w:val="both"/>
        <w:rPr>
          <w:rFonts w:ascii="Arial" w:hAnsi="Arial" w:cs="Arial"/>
        </w:rPr>
      </w:pPr>
      <w:r w:rsidRPr="00951A3A">
        <w:rPr>
          <w:rFonts w:ascii="Arial" w:hAnsi="Arial" w:cs="Arial"/>
        </w:rPr>
        <w:t xml:space="preserve">(2) Leas </w:t>
      </w:r>
      <w:proofErr w:type="spellStart"/>
      <w:r w:rsidRPr="00951A3A">
        <w:rPr>
          <w:rFonts w:ascii="Arial" w:hAnsi="Arial" w:cs="Arial"/>
        </w:rPr>
        <w:t>na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ndaoine</w:t>
      </w:r>
      <w:proofErr w:type="spellEnd"/>
      <w:r w:rsidRPr="00951A3A">
        <w:rPr>
          <w:rFonts w:ascii="Arial" w:hAnsi="Arial" w:cs="Arial"/>
        </w:rPr>
        <w:t xml:space="preserve"> a </w:t>
      </w:r>
      <w:proofErr w:type="spellStart"/>
      <w:r w:rsidRPr="00951A3A">
        <w:rPr>
          <w:rFonts w:ascii="Arial" w:hAnsi="Arial" w:cs="Arial"/>
        </w:rPr>
        <w:t>bhfuil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baint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acu</w:t>
      </w:r>
      <w:proofErr w:type="spellEnd"/>
      <w:r w:rsidRPr="00951A3A">
        <w:rPr>
          <w:rFonts w:ascii="Arial" w:hAnsi="Arial" w:cs="Arial"/>
        </w:rPr>
        <w:t xml:space="preserve"> leis </w:t>
      </w:r>
      <w:proofErr w:type="spellStart"/>
      <w:r w:rsidRPr="00951A3A">
        <w:rPr>
          <w:rFonts w:ascii="Arial" w:hAnsi="Arial" w:cs="Arial"/>
        </w:rPr>
        <w:t>na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scoileanna</w:t>
      </w:r>
      <w:proofErr w:type="spellEnd"/>
      <w:r w:rsidRPr="00951A3A">
        <w:rPr>
          <w:rFonts w:ascii="Arial" w:hAnsi="Arial" w:cs="Arial"/>
        </w:rPr>
        <w:t xml:space="preserve"> a chur </w:t>
      </w:r>
      <w:proofErr w:type="spellStart"/>
      <w:r w:rsidRPr="00951A3A">
        <w:rPr>
          <w:rFonts w:ascii="Arial" w:hAnsi="Arial" w:cs="Arial"/>
        </w:rPr>
        <w:t>chun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cinn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agus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caighdeáin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dea-chleachtais</w:t>
      </w:r>
      <w:proofErr w:type="spellEnd"/>
      <w:r w:rsidRPr="00951A3A">
        <w:rPr>
          <w:rFonts w:ascii="Arial" w:hAnsi="Arial" w:cs="Arial"/>
        </w:rPr>
        <w:t xml:space="preserve"> a chur </w:t>
      </w:r>
      <w:proofErr w:type="spellStart"/>
      <w:r w:rsidRPr="00951A3A">
        <w:rPr>
          <w:rFonts w:ascii="Arial" w:hAnsi="Arial" w:cs="Arial"/>
        </w:rPr>
        <w:t>chun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cinn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taobh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istigh</w:t>
      </w:r>
      <w:proofErr w:type="spellEnd"/>
      <w:r w:rsidRPr="00951A3A">
        <w:rPr>
          <w:rFonts w:ascii="Arial" w:hAnsi="Arial" w:cs="Arial"/>
        </w:rPr>
        <w:t xml:space="preserve"> de </w:t>
      </w:r>
      <w:proofErr w:type="spellStart"/>
      <w:r w:rsidRPr="00951A3A">
        <w:rPr>
          <w:rFonts w:ascii="Arial" w:hAnsi="Arial" w:cs="Arial"/>
        </w:rPr>
        <w:t>na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scoileanna</w:t>
      </w:r>
      <w:proofErr w:type="spellEnd"/>
      <w:r w:rsidRPr="00951A3A">
        <w:rPr>
          <w:rFonts w:ascii="Arial" w:hAnsi="Arial" w:cs="Arial"/>
        </w:rPr>
        <w:t>.</w:t>
      </w:r>
    </w:p>
    <w:p w14:paraId="113560E5" w14:textId="77777777" w:rsidR="00C7585C" w:rsidRPr="00951A3A" w:rsidRDefault="00C7585C" w:rsidP="00C7585C">
      <w:pPr>
        <w:suppressAutoHyphens w:val="0"/>
        <w:jc w:val="both"/>
        <w:rPr>
          <w:rFonts w:ascii="Arial" w:hAnsi="Arial" w:cs="Arial"/>
        </w:rPr>
      </w:pPr>
    </w:p>
    <w:p w14:paraId="47D2F095" w14:textId="77777777" w:rsidR="00C7585C" w:rsidRPr="00951A3A" w:rsidRDefault="00C7585C" w:rsidP="00C7585C">
      <w:pPr>
        <w:suppressAutoHyphens w:val="0"/>
        <w:jc w:val="both"/>
        <w:rPr>
          <w:rFonts w:ascii="Arial" w:hAnsi="Arial" w:cs="Arial"/>
        </w:rPr>
      </w:pPr>
      <w:r w:rsidRPr="00951A3A">
        <w:rPr>
          <w:rFonts w:ascii="Arial" w:hAnsi="Arial" w:cs="Arial"/>
        </w:rPr>
        <w:t xml:space="preserve">(3) </w:t>
      </w:r>
      <w:proofErr w:type="spellStart"/>
      <w:r w:rsidRPr="00951A3A">
        <w:rPr>
          <w:rFonts w:ascii="Arial" w:hAnsi="Arial" w:cs="Arial"/>
        </w:rPr>
        <w:t>Teagmháil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leanúnach</w:t>
      </w:r>
      <w:proofErr w:type="spellEnd"/>
      <w:r w:rsidRPr="00951A3A">
        <w:rPr>
          <w:rFonts w:ascii="Arial" w:hAnsi="Arial" w:cs="Arial"/>
        </w:rPr>
        <w:t xml:space="preserve"> a </w:t>
      </w:r>
      <w:proofErr w:type="spellStart"/>
      <w:r w:rsidRPr="00951A3A">
        <w:rPr>
          <w:rFonts w:ascii="Arial" w:hAnsi="Arial" w:cs="Arial"/>
        </w:rPr>
        <w:t>dhéanamh</w:t>
      </w:r>
      <w:proofErr w:type="spellEnd"/>
      <w:r w:rsidRPr="00951A3A">
        <w:rPr>
          <w:rFonts w:ascii="Arial" w:hAnsi="Arial" w:cs="Arial"/>
        </w:rPr>
        <w:t xml:space="preserve"> le </w:t>
      </w:r>
      <w:proofErr w:type="spellStart"/>
      <w:r w:rsidRPr="00951A3A">
        <w:rPr>
          <w:rFonts w:ascii="Arial" w:hAnsi="Arial" w:cs="Arial"/>
        </w:rPr>
        <w:t>comhlachtaí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eile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agus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ionadaíocht</w:t>
      </w:r>
      <w:proofErr w:type="spellEnd"/>
      <w:r w:rsidRPr="00951A3A">
        <w:rPr>
          <w:rFonts w:ascii="Arial" w:hAnsi="Arial" w:cs="Arial"/>
        </w:rPr>
        <w:t xml:space="preserve"> a </w:t>
      </w:r>
      <w:proofErr w:type="spellStart"/>
      <w:r w:rsidRPr="00951A3A">
        <w:rPr>
          <w:rFonts w:ascii="Arial" w:hAnsi="Arial" w:cs="Arial"/>
        </w:rPr>
        <w:t>dhéanamh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dá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gcuid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dearcthaí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d'fhonn</w:t>
      </w:r>
      <w:proofErr w:type="spellEnd"/>
      <w:r w:rsidRPr="00951A3A">
        <w:rPr>
          <w:rFonts w:ascii="Arial" w:hAnsi="Arial" w:cs="Arial"/>
        </w:rPr>
        <w:t xml:space="preserve"> an </w:t>
      </w:r>
      <w:proofErr w:type="spellStart"/>
      <w:r w:rsidRPr="00951A3A">
        <w:rPr>
          <w:rFonts w:ascii="Arial" w:hAnsi="Arial" w:cs="Arial"/>
        </w:rPr>
        <w:t>Ghaelscolaíocht</w:t>
      </w:r>
      <w:proofErr w:type="spellEnd"/>
      <w:r w:rsidRPr="00951A3A">
        <w:rPr>
          <w:rFonts w:ascii="Arial" w:hAnsi="Arial" w:cs="Arial"/>
        </w:rPr>
        <w:t xml:space="preserve"> a chur </w:t>
      </w:r>
      <w:proofErr w:type="spellStart"/>
      <w:r w:rsidRPr="00951A3A">
        <w:rPr>
          <w:rFonts w:ascii="Arial" w:hAnsi="Arial" w:cs="Arial"/>
        </w:rPr>
        <w:t>chun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cinn</w:t>
      </w:r>
      <w:proofErr w:type="spellEnd"/>
      <w:r w:rsidRPr="00951A3A">
        <w:rPr>
          <w:rFonts w:ascii="Arial" w:hAnsi="Arial" w:cs="Arial"/>
        </w:rPr>
        <w:t xml:space="preserve">. I </w:t>
      </w:r>
      <w:proofErr w:type="spellStart"/>
      <w:r w:rsidRPr="00951A3A">
        <w:rPr>
          <w:rFonts w:ascii="Arial" w:hAnsi="Arial" w:cs="Arial"/>
        </w:rPr>
        <w:t>measc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na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gcomhlachtaí</w:t>
      </w:r>
      <w:proofErr w:type="spellEnd"/>
      <w:r w:rsidRPr="00951A3A">
        <w:rPr>
          <w:rFonts w:ascii="Arial" w:hAnsi="Arial" w:cs="Arial"/>
        </w:rPr>
        <w:t xml:space="preserve"> sin </w:t>
      </w:r>
      <w:proofErr w:type="spellStart"/>
      <w:r w:rsidRPr="00951A3A">
        <w:rPr>
          <w:rFonts w:ascii="Arial" w:hAnsi="Arial" w:cs="Arial"/>
        </w:rPr>
        <w:t>tá</w:t>
      </w:r>
      <w:proofErr w:type="spellEnd"/>
      <w:r w:rsidRPr="00951A3A">
        <w:rPr>
          <w:rFonts w:ascii="Arial" w:hAnsi="Arial" w:cs="Arial"/>
        </w:rPr>
        <w:t xml:space="preserve"> an </w:t>
      </w:r>
      <w:proofErr w:type="spellStart"/>
      <w:r w:rsidRPr="00951A3A">
        <w:rPr>
          <w:rFonts w:ascii="Arial" w:hAnsi="Arial" w:cs="Arial"/>
        </w:rPr>
        <w:t>Roinn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Oideachais</w:t>
      </w:r>
      <w:proofErr w:type="spellEnd"/>
      <w:r w:rsidRPr="00951A3A">
        <w:rPr>
          <w:rFonts w:ascii="Arial" w:hAnsi="Arial" w:cs="Arial"/>
        </w:rPr>
        <w:t xml:space="preserve">; an </w:t>
      </w:r>
      <w:proofErr w:type="spellStart"/>
      <w:r w:rsidRPr="00951A3A">
        <w:rPr>
          <w:rFonts w:ascii="Arial" w:hAnsi="Arial" w:cs="Arial"/>
        </w:rPr>
        <w:t>tÚdarás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Oideachais</w:t>
      </w:r>
      <w:proofErr w:type="spellEnd"/>
      <w:r w:rsidRPr="00951A3A">
        <w:rPr>
          <w:rFonts w:ascii="Arial" w:hAnsi="Arial" w:cs="Arial"/>
        </w:rPr>
        <w:t xml:space="preserve">; an </w:t>
      </w:r>
      <w:proofErr w:type="spellStart"/>
      <w:r w:rsidRPr="00951A3A">
        <w:rPr>
          <w:rFonts w:ascii="Arial" w:hAnsi="Arial" w:cs="Arial"/>
        </w:rPr>
        <w:t>Chomhairle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Curaclaim</w:t>
      </w:r>
      <w:proofErr w:type="spellEnd"/>
      <w:r w:rsidRPr="00951A3A">
        <w:rPr>
          <w:rFonts w:ascii="Arial" w:hAnsi="Arial" w:cs="Arial"/>
        </w:rPr>
        <w:t xml:space="preserve">, </w:t>
      </w:r>
      <w:proofErr w:type="spellStart"/>
      <w:r w:rsidRPr="00951A3A">
        <w:rPr>
          <w:rFonts w:ascii="Arial" w:hAnsi="Arial" w:cs="Arial"/>
        </w:rPr>
        <w:t>Measúnachta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agus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Scrúduithe</w:t>
      </w:r>
      <w:proofErr w:type="spellEnd"/>
      <w:r w:rsidRPr="00951A3A">
        <w:rPr>
          <w:rFonts w:ascii="Arial" w:hAnsi="Arial" w:cs="Arial"/>
        </w:rPr>
        <w:t xml:space="preserve">; Comhairle </w:t>
      </w:r>
      <w:proofErr w:type="spellStart"/>
      <w:r w:rsidRPr="00951A3A">
        <w:rPr>
          <w:rFonts w:ascii="Arial" w:hAnsi="Arial" w:cs="Arial"/>
        </w:rPr>
        <w:t>na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Scoileanna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Caitliceacha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faoi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Chothabháil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agus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comhlachtaí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eile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oideachais</w:t>
      </w:r>
      <w:proofErr w:type="spellEnd"/>
      <w:r w:rsidRPr="00951A3A">
        <w:rPr>
          <w:rFonts w:ascii="Arial" w:hAnsi="Arial" w:cs="Arial"/>
        </w:rPr>
        <w:t>.</w:t>
      </w:r>
    </w:p>
    <w:p w14:paraId="5B2CA107" w14:textId="77777777" w:rsidR="00BA44CA" w:rsidRPr="00951A3A" w:rsidRDefault="00BA44CA" w:rsidP="00C7585C">
      <w:pPr>
        <w:suppressAutoHyphens w:val="0"/>
        <w:jc w:val="both"/>
        <w:rPr>
          <w:rFonts w:ascii="Arial" w:hAnsi="Arial" w:cs="Arial"/>
        </w:rPr>
      </w:pPr>
    </w:p>
    <w:p w14:paraId="01536D00" w14:textId="77777777" w:rsidR="00BA44CA" w:rsidRPr="00951A3A" w:rsidRDefault="00BA44CA" w:rsidP="00BA44CA">
      <w:pPr>
        <w:suppressAutoHyphens w:val="0"/>
        <w:jc w:val="both"/>
        <w:rPr>
          <w:rFonts w:ascii="Arial" w:hAnsi="Arial" w:cs="Arial"/>
        </w:rPr>
      </w:pPr>
    </w:p>
    <w:p w14:paraId="788957C9" w14:textId="508E57B4" w:rsidR="00BA44CA" w:rsidRPr="00951A3A" w:rsidRDefault="00BA44CA" w:rsidP="00EF4A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jc w:val="both"/>
        <w:rPr>
          <w:rFonts w:ascii="Arial" w:hAnsi="Arial" w:cs="Arial"/>
          <w:lang w:val="pt-BR"/>
        </w:rPr>
      </w:pPr>
      <w:r w:rsidRPr="00951A3A">
        <w:rPr>
          <w:rFonts w:ascii="Arial" w:hAnsi="Arial" w:cs="Arial"/>
        </w:rPr>
        <w:t xml:space="preserve">Is </w:t>
      </w:r>
      <w:proofErr w:type="spellStart"/>
      <w:r w:rsidRPr="00951A3A">
        <w:rPr>
          <w:rFonts w:ascii="Arial" w:hAnsi="Arial" w:cs="Arial"/>
        </w:rPr>
        <w:t>fostóir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comhionannais</w:t>
      </w:r>
      <w:proofErr w:type="spellEnd"/>
      <w:r w:rsidRPr="00951A3A">
        <w:rPr>
          <w:rFonts w:ascii="Arial" w:hAnsi="Arial" w:cs="Arial"/>
        </w:rPr>
        <w:t xml:space="preserve"> í Comhairle </w:t>
      </w:r>
      <w:proofErr w:type="spellStart"/>
      <w:r w:rsidRPr="00951A3A">
        <w:rPr>
          <w:rFonts w:ascii="Arial" w:hAnsi="Arial" w:cs="Arial"/>
        </w:rPr>
        <w:t>na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Gaelscolaíochta</w:t>
      </w:r>
      <w:proofErr w:type="spellEnd"/>
      <w:r w:rsidRPr="00951A3A">
        <w:rPr>
          <w:rFonts w:ascii="Arial" w:hAnsi="Arial" w:cs="Arial"/>
        </w:rPr>
        <w:t xml:space="preserve"> a </w:t>
      </w:r>
      <w:proofErr w:type="spellStart"/>
      <w:r w:rsidRPr="00951A3A">
        <w:rPr>
          <w:rFonts w:ascii="Arial" w:hAnsi="Arial" w:cs="Arial"/>
        </w:rPr>
        <w:t>chuireann</w:t>
      </w:r>
      <w:proofErr w:type="spellEnd"/>
      <w:r w:rsidRPr="00951A3A">
        <w:rPr>
          <w:rFonts w:ascii="Arial" w:hAnsi="Arial" w:cs="Arial"/>
        </w:rPr>
        <w:t xml:space="preserve"> fáilte </w:t>
      </w:r>
      <w:proofErr w:type="spellStart"/>
      <w:r w:rsidRPr="00951A3A">
        <w:rPr>
          <w:rFonts w:ascii="Arial" w:hAnsi="Arial" w:cs="Arial"/>
        </w:rPr>
        <w:t>roimh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iarratais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ón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phobal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Protastúnach</w:t>
      </w:r>
      <w:proofErr w:type="spellEnd"/>
      <w:r w:rsidRPr="00951A3A">
        <w:rPr>
          <w:rFonts w:ascii="Arial" w:hAnsi="Arial" w:cs="Arial"/>
        </w:rPr>
        <w:t xml:space="preserve"> </w:t>
      </w:r>
      <w:proofErr w:type="spellStart"/>
      <w:r w:rsidRPr="00951A3A">
        <w:rPr>
          <w:rFonts w:ascii="Arial" w:hAnsi="Arial" w:cs="Arial"/>
        </w:rPr>
        <w:t>agus</w:t>
      </w:r>
      <w:proofErr w:type="spellEnd"/>
      <w:r w:rsidRPr="00951A3A">
        <w:rPr>
          <w:rFonts w:ascii="Arial" w:hAnsi="Arial" w:cs="Arial"/>
        </w:rPr>
        <w:t xml:space="preserve"> ó </w:t>
      </w:r>
      <w:proofErr w:type="spellStart"/>
      <w:r w:rsidRPr="00951A3A">
        <w:rPr>
          <w:rFonts w:ascii="Arial" w:hAnsi="Arial" w:cs="Arial"/>
        </w:rPr>
        <w:t>mhná</w:t>
      </w:r>
      <w:proofErr w:type="spellEnd"/>
      <w:r w:rsidRPr="00951A3A">
        <w:rPr>
          <w:rFonts w:ascii="Arial" w:hAnsi="Arial" w:cs="Arial"/>
        </w:rPr>
        <w:t xml:space="preserve">. </w:t>
      </w:r>
      <w:r w:rsidRPr="00951A3A">
        <w:rPr>
          <w:rFonts w:ascii="Arial" w:hAnsi="Arial" w:cs="Arial"/>
          <w:lang w:val="pt-BR"/>
        </w:rPr>
        <w:t xml:space="preserve">Breithnítear gach iarratas ar fhostaíocht ar bhonn fiúntais agus ar an bhonn sin amháin. </w:t>
      </w:r>
    </w:p>
    <w:p w14:paraId="2BA5C510" w14:textId="77777777" w:rsidR="00BA44CA" w:rsidRPr="00951A3A" w:rsidRDefault="00BA44CA" w:rsidP="00C7585C">
      <w:pPr>
        <w:suppressAutoHyphens w:val="0"/>
        <w:jc w:val="both"/>
        <w:rPr>
          <w:rFonts w:ascii="Arial" w:hAnsi="Arial" w:cs="Arial"/>
          <w:lang w:val="pt-BR"/>
        </w:rPr>
      </w:pPr>
    </w:p>
    <w:p w14:paraId="5277CCCF" w14:textId="77777777" w:rsidR="00BA44CA" w:rsidRPr="00951A3A" w:rsidRDefault="00BA44CA" w:rsidP="00C7585C">
      <w:pPr>
        <w:suppressAutoHyphens w:val="0"/>
        <w:jc w:val="both"/>
        <w:rPr>
          <w:rFonts w:ascii="Arial" w:hAnsi="Arial" w:cs="Arial"/>
          <w:lang w:val="pt-BR"/>
        </w:rPr>
      </w:pPr>
    </w:p>
    <w:p w14:paraId="0264513C" w14:textId="77777777" w:rsidR="00C7585C" w:rsidRPr="00951A3A" w:rsidRDefault="00C7585C" w:rsidP="00C7585C">
      <w:pPr>
        <w:suppressAutoHyphens w:val="0"/>
        <w:rPr>
          <w:rFonts w:ascii="Arial" w:hAnsi="Arial" w:cs="Arial"/>
          <w:bCs/>
          <w:lang w:val="pt-BR"/>
        </w:rPr>
      </w:pPr>
      <w:r w:rsidRPr="00951A3A">
        <w:rPr>
          <w:rFonts w:ascii="Arial" w:hAnsi="Arial" w:cs="Arial"/>
          <w:bCs/>
          <w:lang w:val="pt-BR"/>
        </w:rPr>
        <w:br w:type="page"/>
      </w:r>
    </w:p>
    <w:p w14:paraId="02F74030" w14:textId="77777777" w:rsidR="00C7585C" w:rsidRPr="00951A3A" w:rsidRDefault="00C7585C" w:rsidP="00281E7D">
      <w:pPr>
        <w:pStyle w:val="ListParagraph"/>
        <w:numPr>
          <w:ilvl w:val="0"/>
          <w:numId w:val="5"/>
        </w:numPr>
        <w:spacing w:before="280" w:after="280" w:line="345" w:lineRule="atLeast"/>
        <w:jc w:val="both"/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951A3A">
        <w:rPr>
          <w:rFonts w:ascii="Arial" w:hAnsi="Arial" w:cs="Arial"/>
          <w:b/>
          <w:color w:val="000000"/>
          <w:sz w:val="32"/>
          <w:szCs w:val="32"/>
          <w:u w:val="single"/>
        </w:rPr>
        <w:t>SAINCHUNTAS POIST</w:t>
      </w:r>
    </w:p>
    <w:p w14:paraId="6E830887" w14:textId="5BBF26E6" w:rsidR="00281E7D" w:rsidRPr="00951A3A" w:rsidRDefault="00281E7D" w:rsidP="00281E7D">
      <w:pPr>
        <w:jc w:val="both"/>
        <w:rPr>
          <w:rFonts w:ascii="Arial" w:hAnsi="Arial" w:cs="Arial"/>
          <w:color w:val="000000" w:themeColor="text1"/>
          <w:sz w:val="32"/>
          <w:szCs w:val="32"/>
        </w:rPr>
      </w:pPr>
      <w:proofErr w:type="spellStart"/>
      <w:r w:rsidRPr="00951A3A">
        <w:rPr>
          <w:rFonts w:ascii="Arial" w:hAnsi="Arial" w:cs="Arial"/>
          <w:color w:val="000000" w:themeColor="text1"/>
          <w:sz w:val="32"/>
          <w:szCs w:val="32"/>
        </w:rPr>
        <w:t>Teideal</w:t>
      </w:r>
      <w:proofErr w:type="spellEnd"/>
      <w:r w:rsidRPr="00951A3A">
        <w:rPr>
          <w:rFonts w:ascii="Arial" w:hAnsi="Arial" w:cs="Arial"/>
          <w:color w:val="000000" w:themeColor="text1"/>
          <w:sz w:val="32"/>
          <w:szCs w:val="32"/>
        </w:rPr>
        <w:t xml:space="preserve"> an </w:t>
      </w:r>
      <w:proofErr w:type="spellStart"/>
      <w:r w:rsidRPr="00951A3A">
        <w:rPr>
          <w:rFonts w:ascii="Arial" w:hAnsi="Arial" w:cs="Arial"/>
          <w:color w:val="000000" w:themeColor="text1"/>
          <w:sz w:val="32"/>
          <w:szCs w:val="32"/>
        </w:rPr>
        <w:t>phoist</w:t>
      </w:r>
      <w:proofErr w:type="spellEnd"/>
      <w:r w:rsidRPr="00951A3A">
        <w:rPr>
          <w:rFonts w:ascii="Arial" w:hAnsi="Arial" w:cs="Arial"/>
          <w:color w:val="000000" w:themeColor="text1"/>
          <w:sz w:val="32"/>
          <w:szCs w:val="32"/>
        </w:rPr>
        <w:t xml:space="preserve">: </w:t>
      </w:r>
      <w:proofErr w:type="spellStart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>Oifigeach</w:t>
      </w:r>
      <w:proofErr w:type="spellEnd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proofErr w:type="spellStart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>Margaíochta</w:t>
      </w:r>
      <w:proofErr w:type="spellEnd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proofErr w:type="spellStart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>agus</w:t>
      </w:r>
      <w:proofErr w:type="spellEnd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proofErr w:type="spellStart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>Cumarsáide</w:t>
      </w:r>
      <w:proofErr w:type="spellEnd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 xml:space="preserve"> le </w:t>
      </w:r>
      <w:proofErr w:type="spellStart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>dualgais</w:t>
      </w:r>
      <w:proofErr w:type="spellEnd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proofErr w:type="spellStart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>riaracháin</w:t>
      </w:r>
      <w:proofErr w:type="spellEnd"/>
      <w:r w:rsidR="00202D66" w:rsidRPr="00951A3A">
        <w:rPr>
          <w:rFonts w:ascii="Arial" w:hAnsi="Arial" w:cs="Arial"/>
          <w:color w:val="000000" w:themeColor="text1"/>
          <w:sz w:val="32"/>
          <w:szCs w:val="32"/>
        </w:rPr>
        <w:t xml:space="preserve"> – Conradh Buan</w:t>
      </w:r>
    </w:p>
    <w:p w14:paraId="64A88A2E" w14:textId="77777777" w:rsidR="00542748" w:rsidRPr="00951A3A" w:rsidRDefault="00542748" w:rsidP="00281E7D">
      <w:pPr>
        <w:jc w:val="both"/>
        <w:rPr>
          <w:rFonts w:ascii="Arial" w:hAnsi="Arial" w:cs="Arial"/>
          <w:color w:val="000000" w:themeColor="text1"/>
          <w:sz w:val="32"/>
          <w:szCs w:val="32"/>
        </w:rPr>
      </w:pPr>
    </w:p>
    <w:p w14:paraId="3EA46581" w14:textId="77777777" w:rsidR="00542748" w:rsidRPr="00951A3A" w:rsidRDefault="00873CAD" w:rsidP="00542748">
      <w:pPr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pict w14:anchorId="3AA149EE">
          <v:rect id="_x0000_i1025" style="width:0;height:1.5pt" o:hralign="center" o:hrstd="t" o:hr="t" fillcolor="#a0a0a0" stroked="f"/>
        </w:pict>
      </w:r>
    </w:p>
    <w:p w14:paraId="666CF35E" w14:textId="77777777" w:rsidR="001630FE" w:rsidRDefault="00542748" w:rsidP="00542748">
      <w:pPr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b/>
          <w:bCs/>
          <w:lang w:eastAsia="en-GB"/>
        </w:rPr>
        <w:t>Eagraíocht</w:t>
      </w:r>
      <w:proofErr w:type="spellEnd"/>
      <w:r w:rsidRPr="00951A3A">
        <w:rPr>
          <w:rFonts w:ascii="Arial" w:hAnsi="Arial" w:cs="Arial"/>
          <w:b/>
          <w:bCs/>
          <w:lang w:eastAsia="en-GB"/>
        </w:rPr>
        <w:t>:</w:t>
      </w:r>
      <w:r w:rsidRPr="00951A3A">
        <w:rPr>
          <w:rFonts w:ascii="Arial" w:hAnsi="Arial" w:cs="Arial"/>
          <w:lang w:eastAsia="en-GB"/>
        </w:rPr>
        <w:t xml:space="preserve"> Comhairle </w:t>
      </w:r>
      <w:proofErr w:type="spellStart"/>
      <w:r w:rsidRPr="00951A3A">
        <w:rPr>
          <w:rFonts w:ascii="Arial" w:hAnsi="Arial" w:cs="Arial"/>
          <w:lang w:eastAsia="en-GB"/>
        </w:rPr>
        <w:t>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Gaelscolaíochta</w:t>
      </w:r>
      <w:proofErr w:type="spellEnd"/>
      <w:r w:rsidRPr="00951A3A">
        <w:rPr>
          <w:rFonts w:ascii="Arial" w:hAnsi="Arial" w:cs="Arial"/>
          <w:lang w:eastAsia="en-GB"/>
        </w:rPr>
        <w:t xml:space="preserve"> (CnaG)</w:t>
      </w:r>
      <w:r w:rsidRPr="00951A3A">
        <w:rPr>
          <w:rFonts w:ascii="Arial" w:hAnsi="Arial" w:cs="Arial"/>
          <w:lang w:eastAsia="en-GB"/>
        </w:rPr>
        <w:br/>
      </w:r>
      <w:proofErr w:type="spellStart"/>
      <w:r w:rsidRPr="00951A3A">
        <w:rPr>
          <w:rFonts w:ascii="Arial" w:hAnsi="Arial" w:cs="Arial"/>
          <w:b/>
          <w:bCs/>
          <w:lang w:eastAsia="en-GB"/>
        </w:rPr>
        <w:t>Suíomh</w:t>
      </w:r>
      <w:proofErr w:type="spellEnd"/>
      <w:r w:rsidRPr="00951A3A">
        <w:rPr>
          <w:rFonts w:ascii="Arial" w:hAnsi="Arial" w:cs="Arial"/>
          <w:b/>
          <w:bCs/>
          <w:lang w:eastAsia="en-GB"/>
        </w:rPr>
        <w:t>:</w:t>
      </w:r>
      <w:r w:rsidRPr="00951A3A">
        <w:rPr>
          <w:rFonts w:ascii="Arial" w:hAnsi="Arial" w:cs="Arial"/>
          <w:lang w:eastAsia="en-GB"/>
        </w:rPr>
        <w:t xml:space="preserve"> Béal </w:t>
      </w:r>
      <w:proofErr w:type="spellStart"/>
      <w:r w:rsidRPr="00951A3A">
        <w:rPr>
          <w:rFonts w:ascii="Arial" w:hAnsi="Arial" w:cs="Arial"/>
          <w:lang w:eastAsia="en-GB"/>
        </w:rPr>
        <w:t>Feirste</w:t>
      </w:r>
      <w:proofErr w:type="spellEnd"/>
      <w:r w:rsidRPr="00951A3A">
        <w:rPr>
          <w:rFonts w:ascii="Arial" w:hAnsi="Arial" w:cs="Arial"/>
          <w:lang w:eastAsia="en-GB"/>
        </w:rPr>
        <w:t xml:space="preserve"> (le </w:t>
      </w:r>
      <w:proofErr w:type="spellStart"/>
      <w:r w:rsidRPr="00951A3A">
        <w:rPr>
          <w:rFonts w:ascii="Arial" w:hAnsi="Arial" w:cs="Arial"/>
          <w:lang w:eastAsia="en-GB"/>
        </w:rPr>
        <w:t>roghanna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oibre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hibrideacha</w:t>
      </w:r>
      <w:proofErr w:type="spellEnd"/>
      <w:r w:rsidRPr="00951A3A">
        <w:rPr>
          <w:rFonts w:ascii="Arial" w:hAnsi="Arial" w:cs="Arial"/>
          <w:lang w:eastAsia="en-GB"/>
        </w:rPr>
        <w:t>)</w:t>
      </w:r>
      <w:r w:rsidRPr="00951A3A">
        <w:rPr>
          <w:rFonts w:ascii="Arial" w:hAnsi="Arial" w:cs="Arial"/>
          <w:lang w:eastAsia="en-GB"/>
        </w:rPr>
        <w:br/>
      </w:r>
      <w:proofErr w:type="spellStart"/>
      <w:r w:rsidRPr="00951A3A">
        <w:rPr>
          <w:rFonts w:ascii="Arial" w:hAnsi="Arial" w:cs="Arial"/>
          <w:b/>
          <w:bCs/>
          <w:lang w:eastAsia="en-GB"/>
        </w:rPr>
        <w:t>Tuairiscíonn</w:t>
      </w:r>
      <w:proofErr w:type="spellEnd"/>
      <w:r w:rsidRPr="00951A3A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siad</w:t>
      </w:r>
      <w:proofErr w:type="spellEnd"/>
      <w:r w:rsidRPr="00951A3A">
        <w:rPr>
          <w:rFonts w:ascii="Arial" w:hAnsi="Arial" w:cs="Arial"/>
          <w:b/>
          <w:bCs/>
          <w:lang w:eastAsia="en-GB"/>
        </w:rPr>
        <w:t xml:space="preserve"> do:</w:t>
      </w:r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Oifigeach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Sinsearach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Polasaí</w:t>
      </w:r>
      <w:proofErr w:type="spellEnd"/>
      <w:r w:rsidRPr="00951A3A">
        <w:rPr>
          <w:rFonts w:ascii="Arial" w:hAnsi="Arial" w:cs="Arial"/>
          <w:lang w:eastAsia="en-GB"/>
        </w:rPr>
        <w:t xml:space="preserve"> &amp; </w:t>
      </w:r>
      <w:proofErr w:type="spellStart"/>
      <w:r w:rsidRPr="00951A3A">
        <w:rPr>
          <w:rFonts w:ascii="Arial" w:hAnsi="Arial" w:cs="Arial"/>
          <w:lang w:eastAsia="en-GB"/>
        </w:rPr>
        <w:t>Abhcóideachta</w:t>
      </w:r>
      <w:proofErr w:type="spellEnd"/>
      <w:r w:rsidRPr="00951A3A">
        <w:rPr>
          <w:rFonts w:ascii="Arial" w:hAnsi="Arial" w:cs="Arial"/>
          <w:lang w:eastAsia="en-GB"/>
        </w:rPr>
        <w:t xml:space="preserve"> / </w:t>
      </w:r>
      <w:proofErr w:type="spellStart"/>
      <w:r w:rsidRPr="00951A3A">
        <w:rPr>
          <w:rFonts w:ascii="Arial" w:hAnsi="Arial" w:cs="Arial"/>
          <w:lang w:eastAsia="en-GB"/>
        </w:rPr>
        <w:t>Oifigeach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Sinsearach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Seirbhísí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Corparáideacha</w:t>
      </w:r>
      <w:proofErr w:type="spellEnd"/>
      <w:r w:rsidRPr="00951A3A">
        <w:rPr>
          <w:rFonts w:ascii="Arial" w:hAnsi="Arial" w:cs="Arial"/>
          <w:lang w:eastAsia="en-GB"/>
        </w:rPr>
        <w:br/>
      </w:r>
      <w:proofErr w:type="spellStart"/>
      <w:r w:rsidRPr="00951A3A">
        <w:rPr>
          <w:rFonts w:ascii="Arial" w:hAnsi="Arial" w:cs="Arial"/>
          <w:b/>
          <w:bCs/>
          <w:lang w:eastAsia="en-GB"/>
        </w:rPr>
        <w:t>Cineál</w:t>
      </w:r>
      <w:proofErr w:type="spellEnd"/>
      <w:r w:rsidRPr="00951A3A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Conartha</w:t>
      </w:r>
      <w:proofErr w:type="spellEnd"/>
      <w:r w:rsidRPr="00951A3A">
        <w:rPr>
          <w:rFonts w:ascii="Arial" w:hAnsi="Arial" w:cs="Arial"/>
          <w:b/>
          <w:bCs/>
          <w:lang w:eastAsia="en-GB"/>
        </w:rPr>
        <w:t>:</w:t>
      </w:r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Lánaimseartha</w:t>
      </w:r>
      <w:proofErr w:type="spellEnd"/>
      <w:r w:rsidRPr="00951A3A">
        <w:rPr>
          <w:rFonts w:ascii="Arial" w:hAnsi="Arial" w:cs="Arial"/>
          <w:lang w:eastAsia="en-GB"/>
        </w:rPr>
        <w:t xml:space="preserve"> / Buan</w:t>
      </w:r>
      <w:r w:rsidRPr="00951A3A">
        <w:rPr>
          <w:rFonts w:ascii="Arial" w:hAnsi="Arial" w:cs="Arial"/>
          <w:lang w:eastAsia="en-GB"/>
        </w:rPr>
        <w:br/>
      </w:r>
      <w:proofErr w:type="spellStart"/>
      <w:r w:rsidRPr="00951A3A">
        <w:rPr>
          <w:rFonts w:ascii="Arial" w:hAnsi="Arial" w:cs="Arial"/>
          <w:b/>
          <w:bCs/>
          <w:lang w:eastAsia="en-GB"/>
        </w:rPr>
        <w:t>Tuarastal</w:t>
      </w:r>
      <w:proofErr w:type="spellEnd"/>
      <w:r w:rsidRPr="00951A3A">
        <w:rPr>
          <w:rFonts w:ascii="Arial" w:hAnsi="Arial" w:cs="Arial"/>
          <w:b/>
          <w:bCs/>
          <w:lang w:eastAsia="en-GB"/>
        </w:rPr>
        <w:t xml:space="preserve">: </w:t>
      </w:r>
      <w:proofErr w:type="spellStart"/>
      <w:r w:rsidRPr="00951A3A">
        <w:rPr>
          <w:rFonts w:ascii="Arial" w:hAnsi="Arial" w:cs="Arial"/>
          <w:lang w:eastAsia="en-GB"/>
        </w:rPr>
        <w:t>Scála</w:t>
      </w:r>
      <w:proofErr w:type="spellEnd"/>
      <w:r w:rsidRPr="00951A3A">
        <w:rPr>
          <w:rFonts w:ascii="Arial" w:hAnsi="Arial" w:cs="Arial"/>
          <w:lang w:eastAsia="en-GB"/>
        </w:rPr>
        <w:t xml:space="preserve"> NJC 5 £28,598 - £31,022</w:t>
      </w:r>
    </w:p>
    <w:p w14:paraId="4F8B8557" w14:textId="7D349CB6" w:rsidR="001630FE" w:rsidRPr="00951A3A" w:rsidRDefault="001630FE" w:rsidP="00542748">
      <w:pPr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1630FE">
        <w:rPr>
          <w:rFonts w:ascii="Arial" w:hAnsi="Arial" w:cs="Arial"/>
          <w:b/>
          <w:bCs/>
          <w:lang w:eastAsia="en-GB"/>
        </w:rPr>
        <w:t>Liúntas</w:t>
      </w:r>
      <w:proofErr w:type="spellEnd"/>
      <w:r w:rsidRPr="001630FE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1630FE">
        <w:rPr>
          <w:rFonts w:ascii="Arial" w:hAnsi="Arial" w:cs="Arial"/>
          <w:b/>
          <w:bCs/>
          <w:lang w:eastAsia="en-GB"/>
        </w:rPr>
        <w:t>Gluaisteán</w:t>
      </w:r>
      <w:proofErr w:type="spellEnd"/>
      <w:r w:rsidRPr="001630FE">
        <w:rPr>
          <w:rFonts w:ascii="Arial" w:hAnsi="Arial" w:cs="Arial"/>
          <w:b/>
          <w:bCs/>
          <w:lang w:eastAsia="en-GB"/>
        </w:rPr>
        <w:t>:</w:t>
      </w:r>
      <w:r w:rsidRPr="001630FE">
        <w:rPr>
          <w:rFonts w:ascii="Arial" w:hAnsi="Arial" w:cs="Arial"/>
          <w:lang w:eastAsia="en-GB"/>
        </w:rPr>
        <w:t xml:space="preserve"> </w:t>
      </w:r>
      <w:proofErr w:type="spellStart"/>
      <w:r w:rsidRPr="001630FE">
        <w:rPr>
          <w:rFonts w:ascii="Arial" w:hAnsi="Arial" w:cs="Arial"/>
          <w:lang w:eastAsia="en-GB"/>
        </w:rPr>
        <w:t>Liúntas</w:t>
      </w:r>
      <w:proofErr w:type="spellEnd"/>
      <w:r w:rsidRPr="001630FE">
        <w:rPr>
          <w:rFonts w:ascii="Arial" w:hAnsi="Arial" w:cs="Arial"/>
          <w:lang w:eastAsia="en-GB"/>
        </w:rPr>
        <w:t xml:space="preserve"> </w:t>
      </w:r>
      <w:proofErr w:type="spellStart"/>
      <w:r w:rsidRPr="001630FE">
        <w:rPr>
          <w:rFonts w:ascii="Arial" w:hAnsi="Arial" w:cs="Arial"/>
          <w:lang w:eastAsia="en-GB"/>
        </w:rPr>
        <w:t>Gluaisteán</w:t>
      </w:r>
      <w:proofErr w:type="spellEnd"/>
      <w:r w:rsidRPr="001630FE">
        <w:rPr>
          <w:rFonts w:ascii="Arial" w:hAnsi="Arial" w:cs="Arial"/>
          <w:lang w:eastAsia="en-GB"/>
        </w:rPr>
        <w:t xml:space="preserve"> Bliantúil £1,239 </w:t>
      </w:r>
      <w:proofErr w:type="spellStart"/>
      <w:r w:rsidRPr="001630FE">
        <w:rPr>
          <w:rFonts w:ascii="Arial" w:hAnsi="Arial" w:cs="Arial"/>
          <w:lang w:eastAsia="en-GB"/>
        </w:rPr>
        <w:t>sa</w:t>
      </w:r>
      <w:proofErr w:type="spellEnd"/>
      <w:r w:rsidRPr="001630FE">
        <w:rPr>
          <w:rFonts w:ascii="Arial" w:hAnsi="Arial" w:cs="Arial"/>
          <w:lang w:eastAsia="en-GB"/>
        </w:rPr>
        <w:t xml:space="preserve"> </w:t>
      </w:r>
      <w:proofErr w:type="spellStart"/>
      <w:r w:rsidRPr="001630FE">
        <w:rPr>
          <w:rFonts w:ascii="Arial" w:hAnsi="Arial" w:cs="Arial"/>
          <w:lang w:eastAsia="en-GB"/>
        </w:rPr>
        <w:t>bhliain</w:t>
      </w:r>
      <w:proofErr w:type="spellEnd"/>
    </w:p>
    <w:p w14:paraId="3BFCA0F4" w14:textId="77777777" w:rsidR="00542748" w:rsidRPr="00951A3A" w:rsidRDefault="00542748" w:rsidP="00542748">
      <w:pPr>
        <w:spacing w:beforeAutospacing="1" w:afterAutospacing="1"/>
        <w:rPr>
          <w:rFonts w:ascii="Arial" w:hAnsi="Arial" w:cs="Arial"/>
          <w:lang w:eastAsia="en-GB"/>
        </w:rPr>
      </w:pPr>
    </w:p>
    <w:p w14:paraId="65B794BE" w14:textId="77777777" w:rsidR="00542748" w:rsidRPr="00951A3A" w:rsidRDefault="00542748" w:rsidP="00542748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lang w:eastAsia="en-GB"/>
        </w:rPr>
      </w:pPr>
      <w:r w:rsidRPr="00951A3A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Faoi</w:t>
      </w:r>
      <w:proofErr w:type="spellEnd"/>
      <w:r w:rsidRPr="00951A3A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Chomhairle</w:t>
      </w:r>
      <w:proofErr w:type="spellEnd"/>
      <w:r w:rsidRPr="00951A3A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na</w:t>
      </w:r>
      <w:proofErr w:type="spellEnd"/>
      <w:r w:rsidRPr="00951A3A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Gaelscolaíochta</w:t>
      </w:r>
      <w:proofErr w:type="spellEnd"/>
    </w:p>
    <w:p w14:paraId="4ED230A3" w14:textId="77777777" w:rsidR="00542748" w:rsidRPr="00951A3A" w:rsidRDefault="00542748" w:rsidP="00542748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951A3A">
        <w:rPr>
          <w:rFonts w:ascii="Arial" w:hAnsi="Arial" w:cs="Arial"/>
          <w:lang w:eastAsia="en-GB"/>
        </w:rPr>
        <w:t xml:space="preserve">Is í Comhairle </w:t>
      </w:r>
      <w:proofErr w:type="spellStart"/>
      <w:r w:rsidRPr="00951A3A">
        <w:rPr>
          <w:rFonts w:ascii="Arial" w:hAnsi="Arial" w:cs="Arial"/>
          <w:lang w:eastAsia="en-GB"/>
        </w:rPr>
        <w:t>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Gaelscolaíochta</w:t>
      </w:r>
      <w:proofErr w:type="spellEnd"/>
      <w:r w:rsidRPr="00951A3A">
        <w:rPr>
          <w:rFonts w:ascii="Arial" w:hAnsi="Arial" w:cs="Arial"/>
          <w:lang w:eastAsia="en-GB"/>
        </w:rPr>
        <w:t xml:space="preserve"> an </w:t>
      </w:r>
      <w:proofErr w:type="spellStart"/>
      <w:r w:rsidRPr="00951A3A">
        <w:rPr>
          <w:rFonts w:ascii="Arial" w:hAnsi="Arial" w:cs="Arial"/>
          <w:lang w:eastAsia="en-GB"/>
        </w:rPr>
        <w:t>comhlacht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ionadaíoch</w:t>
      </w:r>
      <w:proofErr w:type="spellEnd"/>
      <w:r w:rsidRPr="00951A3A">
        <w:rPr>
          <w:rFonts w:ascii="Arial" w:hAnsi="Arial" w:cs="Arial"/>
          <w:lang w:eastAsia="en-GB"/>
        </w:rPr>
        <w:t xml:space="preserve"> don </w:t>
      </w:r>
      <w:proofErr w:type="spellStart"/>
      <w:r w:rsidRPr="00951A3A">
        <w:rPr>
          <w:rFonts w:ascii="Arial" w:hAnsi="Arial" w:cs="Arial"/>
          <w:lang w:eastAsia="en-GB"/>
        </w:rPr>
        <w:t>Ghaelscolaíocht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i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dtuaisceart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hÉireann</w:t>
      </w:r>
      <w:proofErr w:type="spellEnd"/>
      <w:r w:rsidRPr="00951A3A">
        <w:rPr>
          <w:rFonts w:ascii="Arial" w:hAnsi="Arial" w:cs="Arial"/>
          <w:lang w:eastAsia="en-GB"/>
        </w:rPr>
        <w:t xml:space="preserve">. </w:t>
      </w:r>
      <w:proofErr w:type="spellStart"/>
      <w:r w:rsidRPr="00951A3A">
        <w:rPr>
          <w:rFonts w:ascii="Arial" w:hAnsi="Arial" w:cs="Arial"/>
          <w:lang w:eastAsia="en-GB"/>
        </w:rPr>
        <w:t>Oibríonn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muid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chun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tacú</w:t>
      </w:r>
      <w:proofErr w:type="spellEnd"/>
      <w:r w:rsidRPr="00951A3A">
        <w:rPr>
          <w:rFonts w:ascii="Arial" w:hAnsi="Arial" w:cs="Arial"/>
          <w:lang w:eastAsia="en-GB"/>
        </w:rPr>
        <w:t xml:space="preserve"> le </w:t>
      </w:r>
      <w:proofErr w:type="spellStart"/>
      <w:r w:rsidRPr="00951A3A">
        <w:rPr>
          <w:rFonts w:ascii="Arial" w:hAnsi="Arial" w:cs="Arial"/>
          <w:lang w:eastAsia="en-GB"/>
        </w:rPr>
        <w:t>scoileanna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lán-Ghaeilge</w:t>
      </w:r>
      <w:proofErr w:type="spellEnd"/>
      <w:r w:rsidRPr="00951A3A">
        <w:rPr>
          <w:rFonts w:ascii="Arial" w:hAnsi="Arial" w:cs="Arial"/>
          <w:lang w:eastAsia="en-GB"/>
        </w:rPr>
        <w:t xml:space="preserve">, a chur </w:t>
      </w:r>
      <w:proofErr w:type="spellStart"/>
      <w:r w:rsidRPr="00951A3A">
        <w:rPr>
          <w:rFonts w:ascii="Arial" w:hAnsi="Arial" w:cs="Arial"/>
          <w:lang w:eastAsia="en-GB"/>
        </w:rPr>
        <w:t>chun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cinn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a </w:t>
      </w:r>
      <w:proofErr w:type="spellStart"/>
      <w:r w:rsidRPr="00951A3A">
        <w:rPr>
          <w:rFonts w:ascii="Arial" w:hAnsi="Arial" w:cs="Arial"/>
          <w:lang w:eastAsia="en-GB"/>
        </w:rPr>
        <w:t>fhorbairt</w:t>
      </w:r>
      <w:proofErr w:type="spellEnd"/>
      <w:r w:rsidRPr="00951A3A">
        <w:rPr>
          <w:rFonts w:ascii="Arial" w:hAnsi="Arial" w:cs="Arial"/>
          <w:lang w:eastAsia="en-GB"/>
        </w:rPr>
        <w:t xml:space="preserve">, ag </w:t>
      </w:r>
      <w:proofErr w:type="spellStart"/>
      <w:r w:rsidRPr="00951A3A">
        <w:rPr>
          <w:rFonts w:ascii="Arial" w:hAnsi="Arial" w:cs="Arial"/>
          <w:lang w:eastAsia="en-GB"/>
        </w:rPr>
        <w:t>tacú</w:t>
      </w:r>
      <w:proofErr w:type="spellEnd"/>
      <w:r w:rsidRPr="00951A3A">
        <w:rPr>
          <w:rFonts w:ascii="Arial" w:hAnsi="Arial" w:cs="Arial"/>
          <w:lang w:eastAsia="en-GB"/>
        </w:rPr>
        <w:t xml:space="preserve"> le </w:t>
      </w:r>
      <w:proofErr w:type="spellStart"/>
      <w:r w:rsidRPr="00951A3A">
        <w:rPr>
          <w:rFonts w:ascii="Arial" w:hAnsi="Arial" w:cs="Arial"/>
          <w:lang w:eastAsia="en-GB"/>
        </w:rPr>
        <w:t>hathrú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polasaí</w:t>
      </w:r>
      <w:proofErr w:type="spellEnd"/>
      <w:r w:rsidRPr="00951A3A">
        <w:rPr>
          <w:rFonts w:ascii="Arial" w:hAnsi="Arial" w:cs="Arial"/>
          <w:lang w:eastAsia="en-GB"/>
        </w:rPr>
        <w:t xml:space="preserve">, </w:t>
      </w:r>
      <w:proofErr w:type="spellStart"/>
      <w:r w:rsidRPr="00951A3A">
        <w:rPr>
          <w:rFonts w:ascii="Arial" w:hAnsi="Arial" w:cs="Arial"/>
          <w:lang w:eastAsia="en-GB"/>
        </w:rPr>
        <w:t>feasacht</w:t>
      </w:r>
      <w:proofErr w:type="spellEnd"/>
      <w:r w:rsidRPr="00951A3A">
        <w:rPr>
          <w:rFonts w:ascii="Arial" w:hAnsi="Arial" w:cs="Arial"/>
          <w:lang w:eastAsia="en-GB"/>
        </w:rPr>
        <w:t xml:space="preserve"> an </w:t>
      </w:r>
      <w:proofErr w:type="spellStart"/>
      <w:r w:rsidRPr="00951A3A">
        <w:rPr>
          <w:rFonts w:ascii="Arial" w:hAnsi="Arial" w:cs="Arial"/>
          <w:lang w:eastAsia="en-GB"/>
        </w:rPr>
        <w:t>phobail</w:t>
      </w:r>
      <w:proofErr w:type="spellEnd"/>
      <w:r w:rsidRPr="00951A3A">
        <w:rPr>
          <w:rFonts w:ascii="Arial" w:hAnsi="Arial" w:cs="Arial"/>
          <w:lang w:eastAsia="en-GB"/>
        </w:rPr>
        <w:t xml:space="preserve">,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rannpháirtíocht</w:t>
      </w:r>
      <w:proofErr w:type="spellEnd"/>
      <w:r w:rsidRPr="00951A3A">
        <w:rPr>
          <w:rFonts w:ascii="Arial" w:hAnsi="Arial" w:cs="Arial"/>
          <w:lang w:eastAsia="en-GB"/>
        </w:rPr>
        <w:t xml:space="preserve"> an </w:t>
      </w:r>
      <w:proofErr w:type="spellStart"/>
      <w:r w:rsidRPr="00951A3A">
        <w:rPr>
          <w:rFonts w:ascii="Arial" w:hAnsi="Arial" w:cs="Arial"/>
          <w:lang w:eastAsia="en-GB"/>
        </w:rPr>
        <w:t>phobail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chun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fás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rath </w:t>
      </w:r>
      <w:proofErr w:type="spellStart"/>
      <w:r w:rsidRPr="00951A3A">
        <w:rPr>
          <w:rFonts w:ascii="Arial" w:hAnsi="Arial" w:cs="Arial"/>
          <w:lang w:eastAsia="en-GB"/>
        </w:rPr>
        <w:t>leanúnach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hearnála</w:t>
      </w:r>
      <w:proofErr w:type="spellEnd"/>
      <w:r w:rsidRPr="00951A3A">
        <w:rPr>
          <w:rFonts w:ascii="Arial" w:hAnsi="Arial" w:cs="Arial"/>
          <w:lang w:eastAsia="en-GB"/>
        </w:rPr>
        <w:t xml:space="preserve"> a </w:t>
      </w:r>
      <w:proofErr w:type="spellStart"/>
      <w:r w:rsidRPr="00951A3A">
        <w:rPr>
          <w:rFonts w:ascii="Arial" w:hAnsi="Arial" w:cs="Arial"/>
          <w:lang w:eastAsia="en-GB"/>
        </w:rPr>
        <w:t>chinntiú</w:t>
      </w:r>
      <w:proofErr w:type="spellEnd"/>
      <w:r w:rsidRPr="00951A3A">
        <w:rPr>
          <w:rFonts w:ascii="Arial" w:hAnsi="Arial" w:cs="Arial"/>
          <w:lang w:eastAsia="en-GB"/>
        </w:rPr>
        <w:t>.</w:t>
      </w:r>
    </w:p>
    <w:p w14:paraId="70A0C177" w14:textId="77777777" w:rsidR="00542748" w:rsidRPr="00951A3A" w:rsidRDefault="00542748" w:rsidP="00542748">
      <w:pPr>
        <w:spacing w:beforeAutospacing="1" w:afterAutospacing="1"/>
        <w:rPr>
          <w:rFonts w:ascii="Arial" w:hAnsi="Arial" w:cs="Arial"/>
          <w:lang w:eastAsia="en-GB"/>
        </w:rPr>
      </w:pPr>
    </w:p>
    <w:p w14:paraId="622AF3C8" w14:textId="77777777" w:rsidR="00542748" w:rsidRPr="00951A3A" w:rsidRDefault="00542748" w:rsidP="00542748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lang w:eastAsia="en-GB"/>
        </w:rPr>
      </w:pPr>
      <w:r w:rsidRPr="00951A3A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Achoimre</w:t>
      </w:r>
      <w:proofErr w:type="spellEnd"/>
      <w:r w:rsidRPr="00951A3A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ar</w:t>
      </w:r>
      <w:proofErr w:type="spellEnd"/>
      <w:r w:rsidRPr="00951A3A">
        <w:rPr>
          <w:rFonts w:ascii="Arial" w:hAnsi="Arial" w:cs="Arial"/>
          <w:b/>
          <w:bCs/>
          <w:lang w:eastAsia="en-GB"/>
        </w:rPr>
        <w:t xml:space="preserve"> an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ról</w:t>
      </w:r>
      <w:proofErr w:type="spellEnd"/>
    </w:p>
    <w:p w14:paraId="24D71BBF" w14:textId="77777777" w:rsidR="00542748" w:rsidRPr="00951A3A" w:rsidRDefault="00542748" w:rsidP="00542748">
      <w:pPr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lang w:eastAsia="en-GB"/>
        </w:rPr>
        <w:t>Tá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muid</w:t>
      </w:r>
      <w:proofErr w:type="spellEnd"/>
      <w:r w:rsidRPr="00951A3A">
        <w:rPr>
          <w:rFonts w:ascii="Arial" w:hAnsi="Arial" w:cs="Arial"/>
          <w:lang w:eastAsia="en-GB"/>
        </w:rPr>
        <w:t xml:space="preserve"> ag </w:t>
      </w:r>
      <w:proofErr w:type="spellStart"/>
      <w:r w:rsidRPr="00951A3A">
        <w:rPr>
          <w:rFonts w:ascii="Arial" w:hAnsi="Arial" w:cs="Arial"/>
          <w:lang w:eastAsia="en-GB"/>
        </w:rPr>
        <w:t>lorg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Oifigeach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Margaíochta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Cumarsáide</w:t>
      </w:r>
      <w:proofErr w:type="spellEnd"/>
      <w:r w:rsidRPr="00951A3A">
        <w:rPr>
          <w:rFonts w:ascii="Arial" w:hAnsi="Arial" w:cs="Arial"/>
          <w:lang w:eastAsia="en-GB"/>
        </w:rPr>
        <w:t xml:space="preserve"> / </w:t>
      </w:r>
      <w:proofErr w:type="spellStart"/>
      <w:r w:rsidRPr="00951A3A">
        <w:rPr>
          <w:rFonts w:ascii="Arial" w:hAnsi="Arial" w:cs="Arial"/>
          <w:lang w:eastAsia="en-GB"/>
        </w:rPr>
        <w:t>Riaracháin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chun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tacú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lenár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láithreacht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meáin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shóisialta</w:t>
      </w:r>
      <w:proofErr w:type="spellEnd"/>
      <w:r w:rsidRPr="00951A3A">
        <w:rPr>
          <w:rFonts w:ascii="Arial" w:hAnsi="Arial" w:cs="Arial"/>
          <w:lang w:eastAsia="en-GB"/>
        </w:rPr>
        <w:t xml:space="preserve"> a </w:t>
      </w:r>
      <w:proofErr w:type="spellStart"/>
      <w:r w:rsidRPr="00951A3A">
        <w:rPr>
          <w:rFonts w:ascii="Arial" w:hAnsi="Arial" w:cs="Arial"/>
          <w:lang w:eastAsia="en-GB"/>
        </w:rPr>
        <w:t>fhorbairt</w:t>
      </w:r>
      <w:proofErr w:type="spellEnd"/>
      <w:r w:rsidRPr="00951A3A">
        <w:rPr>
          <w:rFonts w:ascii="Arial" w:hAnsi="Arial" w:cs="Arial"/>
          <w:lang w:eastAsia="en-GB"/>
        </w:rPr>
        <w:t xml:space="preserve">, </w:t>
      </w:r>
      <w:proofErr w:type="spellStart"/>
      <w:r w:rsidRPr="00951A3A">
        <w:rPr>
          <w:rFonts w:ascii="Arial" w:hAnsi="Arial" w:cs="Arial"/>
          <w:lang w:eastAsia="en-GB"/>
        </w:rPr>
        <w:t>lena</w:t>
      </w:r>
      <w:proofErr w:type="spellEnd"/>
      <w:r w:rsidRPr="00951A3A">
        <w:rPr>
          <w:rFonts w:ascii="Arial" w:hAnsi="Arial" w:cs="Arial"/>
          <w:lang w:eastAsia="en-GB"/>
        </w:rPr>
        <w:t xml:space="preserve"> n-</w:t>
      </w:r>
      <w:proofErr w:type="spellStart"/>
      <w:r w:rsidRPr="00951A3A">
        <w:rPr>
          <w:rFonts w:ascii="Arial" w:hAnsi="Arial" w:cs="Arial"/>
          <w:lang w:eastAsia="en-GB"/>
        </w:rPr>
        <w:t>áirítear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ár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suíomh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gréasáin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chun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ár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straitéis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chumarsáide</w:t>
      </w:r>
      <w:proofErr w:type="spellEnd"/>
      <w:r w:rsidRPr="00951A3A">
        <w:rPr>
          <w:rFonts w:ascii="Arial" w:hAnsi="Arial" w:cs="Arial"/>
          <w:lang w:eastAsia="en-GB"/>
        </w:rPr>
        <w:t xml:space="preserve"> a </w:t>
      </w:r>
      <w:proofErr w:type="spellStart"/>
      <w:r w:rsidRPr="00951A3A">
        <w:rPr>
          <w:rFonts w:ascii="Arial" w:hAnsi="Arial" w:cs="Arial"/>
          <w:lang w:eastAsia="en-GB"/>
        </w:rPr>
        <w:t>dhearadh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a </w:t>
      </w:r>
      <w:proofErr w:type="spellStart"/>
      <w:r w:rsidRPr="00951A3A">
        <w:rPr>
          <w:rFonts w:ascii="Arial" w:hAnsi="Arial" w:cs="Arial"/>
          <w:lang w:eastAsia="en-GB"/>
        </w:rPr>
        <w:t>sheachadadh</w:t>
      </w:r>
      <w:proofErr w:type="spellEnd"/>
      <w:r w:rsidRPr="00951A3A">
        <w:rPr>
          <w:rFonts w:ascii="Arial" w:hAnsi="Arial" w:cs="Arial"/>
          <w:lang w:eastAsia="en-GB"/>
        </w:rPr>
        <w:t xml:space="preserve">. Ag </w:t>
      </w:r>
      <w:proofErr w:type="spellStart"/>
      <w:r w:rsidRPr="00951A3A">
        <w:rPr>
          <w:rFonts w:ascii="Arial" w:hAnsi="Arial" w:cs="Arial"/>
          <w:lang w:eastAsia="en-GB"/>
        </w:rPr>
        <w:t>obair</w:t>
      </w:r>
      <w:proofErr w:type="spellEnd"/>
      <w:r w:rsidRPr="00951A3A">
        <w:rPr>
          <w:rFonts w:ascii="Arial" w:hAnsi="Arial" w:cs="Arial"/>
          <w:lang w:eastAsia="en-GB"/>
        </w:rPr>
        <w:t xml:space="preserve"> go </w:t>
      </w:r>
      <w:proofErr w:type="spellStart"/>
      <w:r w:rsidRPr="00951A3A">
        <w:rPr>
          <w:rFonts w:ascii="Arial" w:hAnsi="Arial" w:cs="Arial"/>
          <w:lang w:eastAsia="en-GB"/>
        </w:rPr>
        <w:t>dlúth</w:t>
      </w:r>
      <w:proofErr w:type="spellEnd"/>
      <w:r w:rsidRPr="00951A3A">
        <w:rPr>
          <w:rFonts w:ascii="Arial" w:hAnsi="Arial" w:cs="Arial"/>
          <w:lang w:eastAsia="en-GB"/>
        </w:rPr>
        <w:t xml:space="preserve"> leis an </w:t>
      </w:r>
      <w:proofErr w:type="spellStart"/>
      <w:r w:rsidRPr="00951A3A">
        <w:rPr>
          <w:rFonts w:ascii="Arial" w:hAnsi="Arial" w:cs="Arial"/>
          <w:lang w:eastAsia="en-GB"/>
        </w:rPr>
        <w:t>Oifigeach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Sinsearach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Polasaí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Abhcóideachta</w:t>
      </w:r>
      <w:proofErr w:type="spellEnd"/>
      <w:r w:rsidRPr="00951A3A">
        <w:rPr>
          <w:rFonts w:ascii="Arial" w:hAnsi="Arial" w:cs="Arial"/>
          <w:lang w:eastAsia="en-GB"/>
        </w:rPr>
        <w:t xml:space="preserve">, </w:t>
      </w:r>
      <w:proofErr w:type="spellStart"/>
      <w:r w:rsidRPr="00951A3A">
        <w:rPr>
          <w:rFonts w:ascii="Arial" w:hAnsi="Arial" w:cs="Arial"/>
          <w:lang w:eastAsia="en-GB"/>
        </w:rPr>
        <w:t>beidh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ról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lárnach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agat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i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múnlú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dioscúrsa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poiblí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maidir</w:t>
      </w:r>
      <w:proofErr w:type="spellEnd"/>
      <w:r w:rsidRPr="00951A3A">
        <w:rPr>
          <w:rFonts w:ascii="Arial" w:hAnsi="Arial" w:cs="Arial"/>
          <w:lang w:eastAsia="en-GB"/>
        </w:rPr>
        <w:t xml:space="preserve"> leis an </w:t>
      </w:r>
      <w:proofErr w:type="spellStart"/>
      <w:r w:rsidRPr="00951A3A">
        <w:rPr>
          <w:rFonts w:ascii="Arial" w:hAnsi="Arial" w:cs="Arial"/>
          <w:lang w:eastAsia="en-GB"/>
        </w:rPr>
        <w:t>Ghaeloideachas</w:t>
      </w:r>
      <w:proofErr w:type="spellEnd"/>
      <w:r w:rsidRPr="00951A3A">
        <w:rPr>
          <w:rFonts w:ascii="Arial" w:hAnsi="Arial" w:cs="Arial"/>
          <w:lang w:eastAsia="en-GB"/>
        </w:rPr>
        <w:t xml:space="preserve">, </w:t>
      </w:r>
      <w:proofErr w:type="spellStart"/>
      <w:r w:rsidRPr="00951A3A">
        <w:rPr>
          <w:rFonts w:ascii="Arial" w:hAnsi="Arial" w:cs="Arial"/>
          <w:lang w:eastAsia="en-GB"/>
        </w:rPr>
        <w:t>guthanna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ár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scoileanna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ár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bpobal</w:t>
      </w:r>
      <w:proofErr w:type="spellEnd"/>
      <w:r w:rsidRPr="00951A3A">
        <w:rPr>
          <w:rFonts w:ascii="Arial" w:hAnsi="Arial" w:cs="Arial"/>
          <w:lang w:eastAsia="en-GB"/>
        </w:rPr>
        <w:t xml:space="preserve"> a </w:t>
      </w:r>
      <w:proofErr w:type="spellStart"/>
      <w:r w:rsidRPr="00951A3A">
        <w:rPr>
          <w:rFonts w:ascii="Arial" w:hAnsi="Arial" w:cs="Arial"/>
          <w:lang w:eastAsia="en-GB"/>
        </w:rPr>
        <w:t>threisiú</w:t>
      </w:r>
      <w:proofErr w:type="spellEnd"/>
      <w:r w:rsidRPr="00951A3A">
        <w:rPr>
          <w:rFonts w:ascii="Arial" w:hAnsi="Arial" w:cs="Arial"/>
          <w:lang w:eastAsia="en-GB"/>
        </w:rPr>
        <w:t xml:space="preserve">,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a </w:t>
      </w:r>
      <w:proofErr w:type="spellStart"/>
      <w:r w:rsidRPr="00951A3A">
        <w:rPr>
          <w:rFonts w:ascii="Arial" w:hAnsi="Arial" w:cs="Arial"/>
          <w:lang w:eastAsia="en-GB"/>
        </w:rPr>
        <w:t>chinntiú</w:t>
      </w:r>
      <w:proofErr w:type="spellEnd"/>
      <w:r w:rsidRPr="00951A3A">
        <w:rPr>
          <w:rFonts w:ascii="Arial" w:hAnsi="Arial" w:cs="Arial"/>
          <w:lang w:eastAsia="en-GB"/>
        </w:rPr>
        <w:t xml:space="preserve"> go </w:t>
      </w:r>
      <w:proofErr w:type="spellStart"/>
      <w:r w:rsidRPr="00951A3A">
        <w:rPr>
          <w:rFonts w:ascii="Arial" w:hAnsi="Arial" w:cs="Arial"/>
          <w:lang w:eastAsia="en-GB"/>
        </w:rPr>
        <w:t>bhfuil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ár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dteachtaireacht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amach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ansin</w:t>
      </w:r>
      <w:proofErr w:type="spellEnd"/>
      <w:r w:rsidRPr="00951A3A">
        <w:rPr>
          <w:rFonts w:ascii="Arial" w:hAnsi="Arial" w:cs="Arial"/>
          <w:lang w:eastAsia="en-GB"/>
        </w:rPr>
        <w:t xml:space="preserve"> go </w:t>
      </w:r>
      <w:proofErr w:type="spellStart"/>
      <w:r w:rsidRPr="00951A3A">
        <w:rPr>
          <w:rFonts w:ascii="Arial" w:hAnsi="Arial" w:cs="Arial"/>
          <w:lang w:eastAsia="en-GB"/>
        </w:rPr>
        <w:t>soiléir</w:t>
      </w:r>
      <w:proofErr w:type="spellEnd"/>
      <w:r w:rsidRPr="00951A3A">
        <w:rPr>
          <w:rFonts w:ascii="Arial" w:hAnsi="Arial" w:cs="Arial"/>
          <w:lang w:eastAsia="en-GB"/>
        </w:rPr>
        <w:t xml:space="preserve"> dona </w:t>
      </w:r>
      <w:proofErr w:type="spellStart"/>
      <w:r w:rsidRPr="00951A3A">
        <w:rPr>
          <w:rFonts w:ascii="Arial" w:hAnsi="Arial" w:cs="Arial"/>
          <w:lang w:eastAsia="en-GB"/>
        </w:rPr>
        <w:t>pháirtithe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leasmhara</w:t>
      </w:r>
      <w:proofErr w:type="spellEnd"/>
      <w:r w:rsidRPr="00951A3A">
        <w:rPr>
          <w:rFonts w:ascii="Arial" w:hAnsi="Arial" w:cs="Arial"/>
          <w:lang w:eastAsia="en-GB"/>
        </w:rPr>
        <w:t xml:space="preserve">, </w:t>
      </w:r>
      <w:proofErr w:type="spellStart"/>
      <w:r w:rsidRPr="00951A3A">
        <w:rPr>
          <w:rFonts w:ascii="Arial" w:hAnsi="Arial" w:cs="Arial"/>
          <w:lang w:eastAsia="en-GB"/>
        </w:rPr>
        <w:t>lucht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déanta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beartas</w:t>
      </w:r>
      <w:proofErr w:type="spellEnd"/>
      <w:r w:rsidRPr="00951A3A">
        <w:rPr>
          <w:rFonts w:ascii="Arial" w:hAnsi="Arial" w:cs="Arial"/>
          <w:lang w:eastAsia="en-GB"/>
        </w:rPr>
        <w:t xml:space="preserve">,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an </w:t>
      </w:r>
      <w:proofErr w:type="spellStart"/>
      <w:r w:rsidRPr="00951A3A">
        <w:rPr>
          <w:rFonts w:ascii="Arial" w:hAnsi="Arial" w:cs="Arial"/>
          <w:lang w:eastAsia="en-GB"/>
        </w:rPr>
        <w:t>pobal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i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gcoitinne</w:t>
      </w:r>
      <w:proofErr w:type="spellEnd"/>
      <w:r w:rsidRPr="00951A3A">
        <w:rPr>
          <w:rFonts w:ascii="Arial" w:hAnsi="Arial" w:cs="Arial"/>
          <w:lang w:eastAsia="en-GB"/>
        </w:rPr>
        <w:t>.</w:t>
      </w:r>
    </w:p>
    <w:p w14:paraId="6B502AED" w14:textId="77777777" w:rsidR="00542748" w:rsidRPr="00951A3A" w:rsidRDefault="00542748" w:rsidP="00542748">
      <w:pPr>
        <w:spacing w:beforeAutospacing="1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lang w:eastAsia="en-GB"/>
        </w:rPr>
        <w:t>Chomh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maith</w:t>
      </w:r>
      <w:proofErr w:type="spellEnd"/>
      <w:r w:rsidRPr="00951A3A">
        <w:rPr>
          <w:rFonts w:ascii="Arial" w:hAnsi="Arial" w:cs="Arial"/>
          <w:lang w:eastAsia="en-GB"/>
        </w:rPr>
        <w:t xml:space="preserve"> le sin, </w:t>
      </w:r>
      <w:proofErr w:type="spellStart"/>
      <w:r w:rsidRPr="00951A3A">
        <w:rPr>
          <w:rFonts w:ascii="Arial" w:hAnsi="Arial" w:cs="Arial"/>
          <w:lang w:eastAsia="en-GB"/>
        </w:rPr>
        <w:t>beidh</w:t>
      </w:r>
      <w:proofErr w:type="spellEnd"/>
      <w:r w:rsidRPr="00951A3A">
        <w:rPr>
          <w:rFonts w:ascii="Arial" w:hAnsi="Arial" w:cs="Arial"/>
          <w:lang w:eastAsia="en-GB"/>
        </w:rPr>
        <w:t xml:space="preserve"> an t-</w:t>
      </w:r>
      <w:proofErr w:type="spellStart"/>
      <w:r w:rsidRPr="00951A3A">
        <w:rPr>
          <w:rFonts w:ascii="Arial" w:hAnsi="Arial" w:cs="Arial"/>
          <w:lang w:eastAsia="en-GB"/>
        </w:rPr>
        <w:t>iarrthóir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rathúil</w:t>
      </w:r>
      <w:proofErr w:type="spellEnd"/>
      <w:r w:rsidRPr="00951A3A">
        <w:rPr>
          <w:rFonts w:ascii="Arial" w:hAnsi="Arial" w:cs="Arial"/>
          <w:lang w:eastAsia="en-GB"/>
        </w:rPr>
        <w:t xml:space="preserve"> mar </w:t>
      </w:r>
      <w:proofErr w:type="spellStart"/>
      <w:r w:rsidRPr="00951A3A">
        <w:rPr>
          <w:rFonts w:ascii="Arial" w:hAnsi="Arial" w:cs="Arial"/>
          <w:lang w:eastAsia="en-GB"/>
        </w:rPr>
        <w:t>chuid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d'fhoireann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riaracháin</w:t>
      </w:r>
      <w:proofErr w:type="spellEnd"/>
      <w:r w:rsidRPr="00951A3A">
        <w:rPr>
          <w:rFonts w:ascii="Arial" w:hAnsi="Arial" w:cs="Arial"/>
          <w:lang w:eastAsia="en-GB"/>
        </w:rPr>
        <w:t xml:space="preserve"> CnaG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déanfaidh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siad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raon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dualgas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riaracháin</w:t>
      </w:r>
      <w:proofErr w:type="spellEnd"/>
      <w:r w:rsidRPr="00951A3A">
        <w:rPr>
          <w:rFonts w:ascii="Arial" w:hAnsi="Arial" w:cs="Arial"/>
          <w:lang w:eastAsia="en-GB"/>
        </w:rPr>
        <w:t xml:space="preserve"> de </w:t>
      </w:r>
      <w:proofErr w:type="spellStart"/>
      <w:r w:rsidRPr="00951A3A">
        <w:rPr>
          <w:rFonts w:ascii="Arial" w:hAnsi="Arial" w:cs="Arial"/>
          <w:lang w:eastAsia="en-GB"/>
        </w:rPr>
        <w:t>réir</w:t>
      </w:r>
      <w:proofErr w:type="spellEnd"/>
      <w:r w:rsidRPr="00951A3A">
        <w:rPr>
          <w:rFonts w:ascii="Arial" w:hAnsi="Arial" w:cs="Arial"/>
          <w:lang w:eastAsia="en-GB"/>
        </w:rPr>
        <w:t xml:space="preserve"> mar is </w:t>
      </w:r>
      <w:proofErr w:type="spellStart"/>
      <w:r w:rsidRPr="00951A3A">
        <w:rPr>
          <w:rFonts w:ascii="Arial" w:hAnsi="Arial" w:cs="Arial"/>
          <w:lang w:eastAsia="en-GB"/>
        </w:rPr>
        <w:t>gá</w:t>
      </w:r>
      <w:proofErr w:type="spellEnd"/>
      <w:r w:rsidRPr="00951A3A">
        <w:rPr>
          <w:rFonts w:ascii="Arial" w:hAnsi="Arial" w:cs="Arial"/>
          <w:lang w:eastAsia="en-GB"/>
        </w:rPr>
        <w:t>.</w:t>
      </w:r>
    </w:p>
    <w:p w14:paraId="7D8BBD4E" w14:textId="77777777" w:rsidR="00542748" w:rsidRPr="00951A3A" w:rsidRDefault="00542748" w:rsidP="00542748">
      <w:pPr>
        <w:spacing w:beforeAutospacing="1" w:afterAutospacing="1"/>
        <w:rPr>
          <w:rFonts w:ascii="Arial" w:hAnsi="Arial" w:cs="Arial"/>
          <w:lang w:eastAsia="en-GB"/>
        </w:rPr>
      </w:pPr>
    </w:p>
    <w:p w14:paraId="74EA593C" w14:textId="77777777" w:rsidR="00542748" w:rsidRPr="00951A3A" w:rsidRDefault="00542748" w:rsidP="00542748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lang w:eastAsia="en-GB"/>
        </w:rPr>
      </w:pPr>
      <w:r w:rsidRPr="00951A3A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Príomhfhreagrachtaí</w:t>
      </w:r>
      <w:proofErr w:type="spellEnd"/>
    </w:p>
    <w:p w14:paraId="5D6E5565" w14:textId="77777777" w:rsidR="00542748" w:rsidRPr="00951A3A" w:rsidRDefault="00542748" w:rsidP="00542748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rFonts w:ascii="Arial" w:eastAsiaTheme="minorEastAsia" w:hAnsi="Arial" w:cs="Arial"/>
          <w:lang w:eastAsia="en-GB"/>
        </w:rPr>
      </w:pPr>
      <w:proofErr w:type="spellStart"/>
      <w:r w:rsidRPr="00951A3A">
        <w:rPr>
          <w:rFonts w:ascii="Arial" w:eastAsiaTheme="minorEastAsia" w:hAnsi="Arial" w:cs="Arial"/>
          <w:lang w:eastAsia="en-GB"/>
        </w:rPr>
        <w:t>Forbairt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cur </w:t>
      </w:r>
      <w:proofErr w:type="spellStart"/>
      <w:r w:rsidRPr="00951A3A">
        <w:rPr>
          <w:rFonts w:ascii="Arial" w:eastAsiaTheme="minorEastAsia" w:hAnsi="Arial" w:cs="Arial"/>
          <w:lang w:eastAsia="en-GB"/>
        </w:rPr>
        <w:t>i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bhfeidhm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pleananna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straitéiseacha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margaíochta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cumarsáide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atá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ailínithe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le </w:t>
      </w:r>
      <w:proofErr w:type="spellStart"/>
      <w:r w:rsidRPr="00951A3A">
        <w:rPr>
          <w:rFonts w:ascii="Arial" w:eastAsiaTheme="minorEastAsia" w:hAnsi="Arial" w:cs="Arial"/>
          <w:lang w:eastAsia="en-GB"/>
        </w:rPr>
        <w:t>spriocanna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abhcóideachta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corparáideacha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CnaG</w:t>
      </w:r>
    </w:p>
    <w:p w14:paraId="6CCEF49B" w14:textId="77777777" w:rsidR="00542748" w:rsidRPr="00951A3A" w:rsidRDefault="00542748" w:rsidP="00542748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rFonts w:ascii="Arial" w:eastAsiaTheme="minorEastAsia" w:hAnsi="Arial" w:cs="Arial"/>
          <w:lang w:eastAsia="en-GB"/>
        </w:rPr>
      </w:pPr>
      <w:proofErr w:type="spellStart"/>
      <w:r w:rsidRPr="00951A3A">
        <w:rPr>
          <w:rFonts w:ascii="Arial" w:eastAsiaTheme="minorEastAsia" w:hAnsi="Arial" w:cs="Arial"/>
          <w:lang w:eastAsia="en-GB"/>
        </w:rPr>
        <w:t>Ábhar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tarraingteach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d’ardchaighdeáin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a </w:t>
      </w:r>
      <w:proofErr w:type="spellStart"/>
      <w:r w:rsidRPr="00951A3A">
        <w:rPr>
          <w:rFonts w:ascii="Arial" w:eastAsiaTheme="minorEastAsia" w:hAnsi="Arial" w:cs="Arial"/>
          <w:lang w:eastAsia="en-GB"/>
        </w:rPr>
        <w:t>chruthú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i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nGaeilge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i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mBéarla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d'ardáin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dhigiteacha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preasráitis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nuachtlitreacha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feachtais</w:t>
      </w:r>
      <w:proofErr w:type="spellEnd"/>
    </w:p>
    <w:p w14:paraId="5A8AD43F" w14:textId="77777777" w:rsidR="00542748" w:rsidRPr="00951A3A" w:rsidRDefault="00542748" w:rsidP="00542748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rFonts w:ascii="Arial" w:eastAsiaTheme="minorEastAsia" w:hAnsi="Arial" w:cs="Arial"/>
          <w:lang w:eastAsia="en-GB"/>
        </w:rPr>
      </w:pPr>
      <w:proofErr w:type="spellStart"/>
      <w:r w:rsidRPr="00951A3A">
        <w:rPr>
          <w:rFonts w:ascii="Arial" w:eastAsiaTheme="minorEastAsia" w:hAnsi="Arial" w:cs="Arial"/>
          <w:lang w:eastAsia="en-GB"/>
        </w:rPr>
        <w:t>Comhordú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a </w:t>
      </w:r>
      <w:proofErr w:type="spellStart"/>
      <w:r w:rsidRPr="00951A3A">
        <w:rPr>
          <w:rFonts w:ascii="Arial" w:eastAsiaTheme="minorEastAsia" w:hAnsi="Arial" w:cs="Arial"/>
          <w:lang w:eastAsia="en-GB"/>
        </w:rPr>
        <w:t>dhéanamh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ar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láithreacht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na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meán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sóisialta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ar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shuíomh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gréasáin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ar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shócmhainní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ilmheán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CnaG</w:t>
      </w:r>
    </w:p>
    <w:p w14:paraId="1AFD4B22" w14:textId="77777777" w:rsidR="00542748" w:rsidRPr="00951A3A" w:rsidRDefault="00542748" w:rsidP="00542748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rFonts w:ascii="Arial" w:eastAsiaTheme="minorEastAsia" w:hAnsi="Arial" w:cs="Arial"/>
          <w:lang w:eastAsia="en-GB"/>
        </w:rPr>
      </w:pPr>
      <w:proofErr w:type="spellStart"/>
      <w:r w:rsidRPr="00951A3A">
        <w:rPr>
          <w:rFonts w:ascii="Arial" w:eastAsiaTheme="minorEastAsia" w:hAnsi="Arial" w:cs="Arial"/>
          <w:lang w:eastAsia="en-GB"/>
        </w:rPr>
        <w:t>Tacú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leis an </w:t>
      </w:r>
      <w:proofErr w:type="spellStart"/>
      <w:r w:rsidRPr="00951A3A">
        <w:rPr>
          <w:rFonts w:ascii="Arial" w:eastAsiaTheme="minorEastAsia" w:hAnsi="Arial" w:cs="Arial"/>
          <w:lang w:eastAsia="en-GB"/>
        </w:rPr>
        <w:t>Oifigeach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Sinsearach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Polasaí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Abhcóideachta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i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rannpháirtíocht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phoiblí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caidreamh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leis </w:t>
      </w:r>
      <w:proofErr w:type="spellStart"/>
      <w:r w:rsidRPr="00951A3A">
        <w:rPr>
          <w:rFonts w:ascii="Arial" w:eastAsiaTheme="minorEastAsia" w:hAnsi="Arial" w:cs="Arial"/>
          <w:lang w:eastAsia="en-GB"/>
        </w:rPr>
        <w:t>na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meáin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cumarsáid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le </w:t>
      </w:r>
      <w:proofErr w:type="spellStart"/>
      <w:r w:rsidRPr="00951A3A">
        <w:rPr>
          <w:rFonts w:ascii="Arial" w:eastAsiaTheme="minorEastAsia" w:hAnsi="Arial" w:cs="Arial"/>
          <w:lang w:eastAsia="en-GB"/>
        </w:rPr>
        <w:t>páirtithe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leasmhara</w:t>
      </w:r>
      <w:proofErr w:type="spellEnd"/>
    </w:p>
    <w:p w14:paraId="02380D74" w14:textId="77777777" w:rsidR="00542748" w:rsidRPr="00951A3A" w:rsidRDefault="00542748" w:rsidP="00542748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rFonts w:ascii="Arial" w:eastAsiaTheme="minorEastAsia" w:hAnsi="Arial" w:cs="Arial"/>
          <w:lang w:eastAsia="en-GB"/>
        </w:rPr>
      </w:pPr>
      <w:proofErr w:type="spellStart"/>
      <w:r w:rsidRPr="00951A3A">
        <w:rPr>
          <w:rFonts w:ascii="Arial" w:eastAsiaTheme="minorEastAsia" w:hAnsi="Arial" w:cs="Arial"/>
          <w:lang w:eastAsia="en-GB"/>
        </w:rPr>
        <w:t>Imeachtaí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seoltaí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feachtais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a </w:t>
      </w:r>
      <w:proofErr w:type="spellStart"/>
      <w:r w:rsidRPr="00951A3A">
        <w:rPr>
          <w:rFonts w:ascii="Arial" w:eastAsiaTheme="minorEastAsia" w:hAnsi="Arial" w:cs="Arial"/>
          <w:lang w:eastAsia="en-GB"/>
        </w:rPr>
        <w:t>chomhordú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a </w:t>
      </w:r>
      <w:proofErr w:type="spellStart"/>
      <w:r w:rsidRPr="00951A3A">
        <w:rPr>
          <w:rFonts w:ascii="Arial" w:eastAsiaTheme="minorEastAsia" w:hAnsi="Arial" w:cs="Arial"/>
          <w:lang w:eastAsia="en-GB"/>
        </w:rPr>
        <w:t>chuireann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an </w:t>
      </w:r>
      <w:proofErr w:type="spellStart"/>
      <w:r w:rsidRPr="00951A3A">
        <w:rPr>
          <w:rFonts w:ascii="Arial" w:eastAsiaTheme="minorEastAsia" w:hAnsi="Arial" w:cs="Arial"/>
          <w:lang w:eastAsia="en-GB"/>
        </w:rPr>
        <w:t>Ghaelscolaíocht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chun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cinn</w:t>
      </w:r>
      <w:proofErr w:type="spellEnd"/>
    </w:p>
    <w:p w14:paraId="3B68D429" w14:textId="77777777" w:rsidR="00542748" w:rsidRPr="00951A3A" w:rsidRDefault="00542748" w:rsidP="00542748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rFonts w:ascii="Arial" w:eastAsiaTheme="minorEastAsia" w:hAnsi="Arial" w:cs="Arial"/>
          <w:lang w:eastAsia="en-GB"/>
        </w:rPr>
      </w:pPr>
      <w:proofErr w:type="spellStart"/>
      <w:r w:rsidRPr="00951A3A">
        <w:rPr>
          <w:rFonts w:ascii="Arial" w:eastAsiaTheme="minorEastAsia" w:hAnsi="Arial" w:cs="Arial"/>
          <w:lang w:eastAsia="en-GB"/>
        </w:rPr>
        <w:t>Caidrimh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a </w:t>
      </w:r>
      <w:proofErr w:type="spellStart"/>
      <w:r w:rsidRPr="00951A3A">
        <w:rPr>
          <w:rFonts w:ascii="Arial" w:eastAsiaTheme="minorEastAsia" w:hAnsi="Arial" w:cs="Arial"/>
          <w:lang w:eastAsia="en-GB"/>
        </w:rPr>
        <w:t>thógáil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le </w:t>
      </w:r>
      <w:proofErr w:type="spellStart"/>
      <w:r w:rsidRPr="00951A3A">
        <w:rPr>
          <w:rFonts w:ascii="Arial" w:eastAsiaTheme="minorEastAsia" w:hAnsi="Arial" w:cs="Arial"/>
          <w:lang w:eastAsia="en-GB"/>
        </w:rPr>
        <w:t>hiriseoirí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CTRanna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comhpháirtithe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pobail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eile</w:t>
      </w:r>
      <w:proofErr w:type="spellEnd"/>
    </w:p>
    <w:p w14:paraId="3FA00B81" w14:textId="77777777" w:rsidR="00542748" w:rsidRPr="00951A3A" w:rsidRDefault="00542748" w:rsidP="00542748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rFonts w:ascii="Arial" w:eastAsiaTheme="minorEastAsia" w:hAnsi="Arial" w:cs="Arial"/>
          <w:lang w:eastAsia="en-GB"/>
        </w:rPr>
      </w:pPr>
      <w:r w:rsidRPr="00951A3A">
        <w:rPr>
          <w:rFonts w:ascii="Arial" w:eastAsiaTheme="minorEastAsia" w:hAnsi="Arial" w:cs="Arial"/>
          <w:lang w:eastAsia="en-GB"/>
        </w:rPr>
        <w:t xml:space="preserve">A </w:t>
      </w:r>
      <w:proofErr w:type="spellStart"/>
      <w:r w:rsidRPr="00951A3A">
        <w:rPr>
          <w:rFonts w:ascii="Arial" w:eastAsiaTheme="minorEastAsia" w:hAnsi="Arial" w:cs="Arial"/>
          <w:lang w:eastAsia="en-GB"/>
        </w:rPr>
        <w:t>chinntiú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go </w:t>
      </w:r>
      <w:proofErr w:type="spellStart"/>
      <w:r w:rsidRPr="00951A3A">
        <w:rPr>
          <w:rFonts w:ascii="Arial" w:eastAsiaTheme="minorEastAsia" w:hAnsi="Arial" w:cs="Arial"/>
          <w:lang w:eastAsia="en-GB"/>
        </w:rPr>
        <w:t>léiríonn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gach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cumarsáid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luachanna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misean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éiteas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dátheangach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CnaG</w:t>
      </w:r>
    </w:p>
    <w:p w14:paraId="67B5CD81" w14:textId="6078C335" w:rsidR="00542748" w:rsidRPr="00951A3A" w:rsidRDefault="00542748" w:rsidP="00542748">
      <w:pPr>
        <w:numPr>
          <w:ilvl w:val="0"/>
          <w:numId w:val="22"/>
        </w:numPr>
        <w:suppressAutoHyphens w:val="0"/>
        <w:spacing w:before="100" w:beforeAutospacing="1" w:after="100" w:afterAutospacing="1"/>
        <w:rPr>
          <w:rFonts w:ascii="Arial" w:eastAsiaTheme="minorEastAsia" w:hAnsi="Arial" w:cs="Arial"/>
        </w:rPr>
      </w:pPr>
      <w:proofErr w:type="spellStart"/>
      <w:r w:rsidRPr="00951A3A">
        <w:rPr>
          <w:rFonts w:ascii="Arial" w:eastAsiaTheme="minorEastAsia" w:hAnsi="Arial" w:cs="Arial"/>
          <w:lang w:eastAsia="en-GB"/>
        </w:rPr>
        <w:t>Dualgais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riaracháin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le </w:t>
      </w:r>
      <w:proofErr w:type="spellStart"/>
      <w:r w:rsidRPr="00951A3A">
        <w:rPr>
          <w:rFonts w:ascii="Arial" w:eastAsiaTheme="minorEastAsia" w:hAnsi="Arial" w:cs="Arial"/>
          <w:lang w:eastAsia="en-GB"/>
        </w:rPr>
        <w:t>comhfhreagras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comhordú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cruinnithe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tascanna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gaolmhara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cosúil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le </w:t>
      </w:r>
      <w:proofErr w:type="spellStart"/>
      <w:r w:rsidRPr="00951A3A">
        <w:rPr>
          <w:rFonts w:ascii="Arial" w:eastAsiaTheme="minorEastAsia" w:hAnsi="Arial" w:cs="Arial"/>
          <w:lang w:eastAsia="en-GB"/>
        </w:rPr>
        <w:t>iontráil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sonraí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ullmhú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doiciméad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, </w:t>
      </w:r>
      <w:proofErr w:type="spellStart"/>
      <w:r w:rsidRPr="00951A3A">
        <w:rPr>
          <w:rFonts w:ascii="Arial" w:eastAsiaTheme="minorEastAsia" w:hAnsi="Arial" w:cs="Arial"/>
          <w:lang w:eastAsia="en-GB"/>
        </w:rPr>
        <w:t>párolla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agus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tacaíocht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ghinearálta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oifige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san</w:t>
      </w:r>
      <w:proofErr w:type="spellEnd"/>
      <w:r w:rsidRPr="00951A3A">
        <w:rPr>
          <w:rFonts w:ascii="Arial" w:eastAsiaTheme="minorEastAsia" w:hAnsi="Arial" w:cs="Arial"/>
          <w:lang w:eastAsia="en-GB"/>
        </w:rPr>
        <w:t xml:space="preserve"> </w:t>
      </w:r>
      <w:proofErr w:type="spellStart"/>
      <w:r w:rsidRPr="00951A3A">
        <w:rPr>
          <w:rFonts w:ascii="Arial" w:eastAsiaTheme="minorEastAsia" w:hAnsi="Arial" w:cs="Arial"/>
          <w:lang w:eastAsia="en-GB"/>
        </w:rPr>
        <w:t>áireamh</w:t>
      </w:r>
      <w:proofErr w:type="spellEnd"/>
      <w:r w:rsidR="00951A3A">
        <w:rPr>
          <w:rFonts w:ascii="Arial" w:eastAsiaTheme="minorEastAsia" w:hAnsi="Arial" w:cs="Arial"/>
          <w:lang w:eastAsia="en-GB"/>
        </w:rPr>
        <w:t>.</w:t>
      </w:r>
    </w:p>
    <w:p w14:paraId="4499AA7A" w14:textId="77777777" w:rsidR="00542748" w:rsidRPr="00951A3A" w:rsidRDefault="00542748" w:rsidP="00542748">
      <w:pPr>
        <w:spacing w:before="100" w:beforeAutospacing="1" w:after="100" w:afterAutospacing="1"/>
        <w:rPr>
          <w:rFonts w:ascii="Arial" w:hAnsi="Arial" w:cs="Arial"/>
          <w:b/>
          <w:bCs/>
          <w:lang w:eastAsia="en-GB"/>
        </w:rPr>
      </w:pPr>
    </w:p>
    <w:p w14:paraId="562DD147" w14:textId="77777777" w:rsidR="00542748" w:rsidRPr="00951A3A" w:rsidRDefault="00542748" w:rsidP="00542748">
      <w:pPr>
        <w:spacing w:before="100" w:beforeAutospacing="1" w:after="100" w:afterAutospacing="1"/>
        <w:rPr>
          <w:rFonts w:ascii="Arial" w:hAnsi="Arial" w:cs="Arial"/>
          <w:b/>
          <w:bCs/>
          <w:lang w:eastAsia="en-GB"/>
        </w:rPr>
      </w:pPr>
      <w:r w:rsidRPr="00951A3A">
        <w:rPr>
          <w:rFonts w:ascii="Arial" w:hAnsi="Arial" w:cs="Arial"/>
          <w:b/>
          <w:bCs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Sonraíocht</w:t>
      </w:r>
      <w:proofErr w:type="spellEnd"/>
      <w:r w:rsidRPr="00951A3A">
        <w:rPr>
          <w:rFonts w:ascii="Arial" w:hAnsi="Arial" w:cs="Arial"/>
          <w:b/>
          <w:bCs/>
          <w:lang w:eastAsia="en-GB"/>
        </w:rPr>
        <w:t xml:space="preserve"> an </w:t>
      </w:r>
      <w:proofErr w:type="spellStart"/>
      <w:r w:rsidRPr="00951A3A">
        <w:rPr>
          <w:rFonts w:ascii="Arial" w:hAnsi="Arial" w:cs="Arial"/>
          <w:b/>
          <w:bCs/>
          <w:lang w:eastAsia="en-GB"/>
        </w:rPr>
        <w:t>Duine</w:t>
      </w:r>
      <w:proofErr w:type="spellEnd"/>
    </w:p>
    <w:p w14:paraId="36C26B28" w14:textId="77777777" w:rsidR="00542748" w:rsidRPr="00951A3A" w:rsidRDefault="00542748" w:rsidP="00542748">
      <w:pPr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b/>
          <w:bCs/>
          <w:lang w:eastAsia="en-GB"/>
        </w:rPr>
        <w:t>Riachtanach</w:t>
      </w:r>
      <w:proofErr w:type="spellEnd"/>
      <w:r w:rsidRPr="00951A3A">
        <w:rPr>
          <w:rFonts w:ascii="Arial" w:hAnsi="Arial" w:cs="Arial"/>
          <w:b/>
          <w:bCs/>
          <w:lang w:eastAsia="en-GB"/>
        </w:rPr>
        <w:t>:</w:t>
      </w:r>
    </w:p>
    <w:p w14:paraId="5B95B99E" w14:textId="77777777" w:rsidR="00542748" w:rsidRPr="00951A3A" w:rsidRDefault="00542748" w:rsidP="00542748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lang w:eastAsia="en-GB"/>
        </w:rPr>
        <w:t>Scileanna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cumarsáide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scríofa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cainte</w:t>
      </w:r>
      <w:proofErr w:type="spellEnd"/>
      <w:r w:rsidRPr="00951A3A">
        <w:rPr>
          <w:rFonts w:ascii="Arial" w:hAnsi="Arial" w:cs="Arial"/>
          <w:lang w:eastAsia="en-GB"/>
        </w:rPr>
        <w:t xml:space="preserve"> den </w:t>
      </w:r>
      <w:proofErr w:type="spellStart"/>
      <w:r w:rsidRPr="00951A3A">
        <w:rPr>
          <w:rFonts w:ascii="Arial" w:hAnsi="Arial" w:cs="Arial"/>
          <w:lang w:eastAsia="en-GB"/>
        </w:rPr>
        <w:t>scoth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Ghaeilge</w:t>
      </w:r>
      <w:proofErr w:type="spellEnd"/>
      <w:r w:rsidRPr="00951A3A">
        <w:rPr>
          <w:rFonts w:ascii="Arial" w:hAnsi="Arial" w:cs="Arial"/>
          <w:lang w:eastAsia="en-GB"/>
        </w:rPr>
        <w:t xml:space="preserve">, go </w:t>
      </w:r>
      <w:proofErr w:type="spellStart"/>
      <w:r w:rsidRPr="00951A3A">
        <w:rPr>
          <w:rFonts w:ascii="Arial" w:hAnsi="Arial" w:cs="Arial"/>
          <w:lang w:eastAsia="en-GB"/>
        </w:rPr>
        <w:t>dtí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Leibhéal</w:t>
      </w:r>
      <w:proofErr w:type="spellEnd"/>
      <w:r w:rsidRPr="00951A3A">
        <w:rPr>
          <w:rFonts w:ascii="Arial" w:hAnsi="Arial" w:cs="Arial"/>
          <w:lang w:eastAsia="en-GB"/>
        </w:rPr>
        <w:t xml:space="preserve"> C1 CEFR </w:t>
      </w:r>
      <w:proofErr w:type="spellStart"/>
      <w:r w:rsidRPr="00951A3A">
        <w:rPr>
          <w:rFonts w:ascii="Arial" w:hAnsi="Arial" w:cs="Arial"/>
          <w:lang w:eastAsia="en-GB"/>
        </w:rPr>
        <w:t>ar</w:t>
      </w:r>
      <w:proofErr w:type="spellEnd"/>
      <w:r w:rsidRPr="00951A3A">
        <w:rPr>
          <w:rFonts w:ascii="Arial" w:hAnsi="Arial" w:cs="Arial"/>
          <w:lang w:eastAsia="en-GB"/>
        </w:rPr>
        <w:t xml:space="preserve"> a </w:t>
      </w:r>
      <w:proofErr w:type="spellStart"/>
      <w:r w:rsidRPr="00951A3A">
        <w:rPr>
          <w:rFonts w:ascii="Arial" w:hAnsi="Arial" w:cs="Arial"/>
          <w:lang w:eastAsia="en-GB"/>
        </w:rPr>
        <w:t>laghad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taithí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roimhe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seo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aistriúchán</w:t>
      </w:r>
      <w:proofErr w:type="spellEnd"/>
      <w:r w:rsidRPr="00951A3A">
        <w:rPr>
          <w:rFonts w:ascii="Arial" w:hAnsi="Arial" w:cs="Arial"/>
          <w:lang w:eastAsia="en-GB"/>
        </w:rPr>
        <w:t xml:space="preserve"> ó </w:t>
      </w:r>
      <w:proofErr w:type="spellStart"/>
      <w:r w:rsidRPr="00951A3A">
        <w:rPr>
          <w:rFonts w:ascii="Arial" w:hAnsi="Arial" w:cs="Arial"/>
          <w:lang w:eastAsia="en-GB"/>
        </w:rPr>
        <w:t>Bhéarla</w:t>
      </w:r>
      <w:proofErr w:type="spellEnd"/>
      <w:r w:rsidRPr="00951A3A">
        <w:rPr>
          <w:rFonts w:ascii="Arial" w:hAnsi="Arial" w:cs="Arial"/>
          <w:lang w:eastAsia="en-GB"/>
        </w:rPr>
        <w:t xml:space="preserve"> go </w:t>
      </w:r>
      <w:proofErr w:type="spellStart"/>
      <w:r w:rsidRPr="00951A3A">
        <w:rPr>
          <w:rFonts w:ascii="Arial" w:hAnsi="Arial" w:cs="Arial"/>
          <w:lang w:eastAsia="en-GB"/>
        </w:rPr>
        <w:t>Gaeilge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ó </w:t>
      </w:r>
      <w:proofErr w:type="spellStart"/>
      <w:r w:rsidRPr="00951A3A">
        <w:rPr>
          <w:rFonts w:ascii="Arial" w:hAnsi="Arial" w:cs="Arial"/>
          <w:lang w:eastAsia="en-GB"/>
        </w:rPr>
        <w:t>Ghaeilge</w:t>
      </w:r>
      <w:proofErr w:type="spellEnd"/>
      <w:r w:rsidRPr="00951A3A">
        <w:rPr>
          <w:rFonts w:ascii="Arial" w:hAnsi="Arial" w:cs="Arial"/>
          <w:lang w:eastAsia="en-GB"/>
        </w:rPr>
        <w:t xml:space="preserve"> go </w:t>
      </w:r>
      <w:proofErr w:type="spellStart"/>
      <w:r w:rsidRPr="00951A3A">
        <w:rPr>
          <w:rFonts w:ascii="Arial" w:hAnsi="Arial" w:cs="Arial"/>
          <w:lang w:eastAsia="en-GB"/>
        </w:rPr>
        <w:t>Béarla</w:t>
      </w:r>
      <w:proofErr w:type="spellEnd"/>
      <w:r w:rsidRPr="00951A3A">
        <w:rPr>
          <w:rFonts w:ascii="Arial" w:hAnsi="Arial" w:cs="Arial"/>
          <w:lang w:eastAsia="en-GB"/>
        </w:rPr>
        <w:t>.</w:t>
      </w:r>
    </w:p>
    <w:p w14:paraId="19FEC54E" w14:textId="77777777" w:rsidR="00542748" w:rsidRPr="00951A3A" w:rsidRDefault="00542748" w:rsidP="00542748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lang w:eastAsia="en-GB"/>
        </w:rPr>
        <w:t>Ábalta</w:t>
      </w:r>
      <w:proofErr w:type="spellEnd"/>
      <w:r w:rsidRPr="00951A3A">
        <w:rPr>
          <w:rFonts w:ascii="Arial" w:hAnsi="Arial" w:cs="Arial"/>
          <w:lang w:eastAsia="en-GB"/>
        </w:rPr>
        <w:t xml:space="preserve"> a </w:t>
      </w:r>
      <w:proofErr w:type="spellStart"/>
      <w:r w:rsidRPr="00951A3A">
        <w:rPr>
          <w:rFonts w:ascii="Arial" w:hAnsi="Arial" w:cs="Arial"/>
          <w:lang w:eastAsia="en-GB"/>
        </w:rPr>
        <w:t>léiriú</w:t>
      </w:r>
      <w:proofErr w:type="spellEnd"/>
      <w:r w:rsidRPr="00951A3A">
        <w:rPr>
          <w:rFonts w:ascii="Arial" w:hAnsi="Arial" w:cs="Arial"/>
          <w:lang w:eastAsia="en-GB"/>
        </w:rPr>
        <w:t xml:space="preserve"> go </w:t>
      </w:r>
      <w:proofErr w:type="spellStart"/>
      <w:r w:rsidRPr="00951A3A">
        <w:rPr>
          <w:rFonts w:ascii="Arial" w:hAnsi="Arial" w:cs="Arial"/>
          <w:lang w:eastAsia="en-GB"/>
        </w:rPr>
        <w:t>bhfuil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taithí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acu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chumarsáid</w:t>
      </w:r>
      <w:proofErr w:type="spellEnd"/>
      <w:r w:rsidRPr="00951A3A">
        <w:rPr>
          <w:rFonts w:ascii="Arial" w:hAnsi="Arial" w:cs="Arial"/>
          <w:lang w:eastAsia="en-GB"/>
        </w:rPr>
        <w:t xml:space="preserve">, CP (PR), </w:t>
      </w:r>
      <w:proofErr w:type="spellStart"/>
      <w:r w:rsidRPr="00951A3A">
        <w:rPr>
          <w:rFonts w:ascii="Arial" w:hAnsi="Arial" w:cs="Arial"/>
          <w:lang w:eastAsia="en-GB"/>
        </w:rPr>
        <w:t>nó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meáin</w:t>
      </w:r>
      <w:proofErr w:type="spellEnd"/>
      <w:r w:rsidRPr="00951A3A">
        <w:rPr>
          <w:rFonts w:ascii="Arial" w:hAnsi="Arial" w:cs="Arial"/>
          <w:lang w:eastAsia="en-GB"/>
        </w:rPr>
        <w:t xml:space="preserve"> (2+ </w:t>
      </w:r>
      <w:proofErr w:type="spellStart"/>
      <w:r w:rsidRPr="00951A3A">
        <w:rPr>
          <w:rFonts w:ascii="Arial" w:hAnsi="Arial" w:cs="Arial"/>
          <w:lang w:eastAsia="en-GB"/>
        </w:rPr>
        <w:t>bliain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inmhianaithe</w:t>
      </w:r>
      <w:proofErr w:type="spellEnd"/>
      <w:r w:rsidRPr="00951A3A">
        <w:rPr>
          <w:rFonts w:ascii="Arial" w:hAnsi="Arial" w:cs="Arial"/>
          <w:lang w:eastAsia="en-GB"/>
        </w:rPr>
        <w:t>)</w:t>
      </w:r>
    </w:p>
    <w:p w14:paraId="5DE4122F" w14:textId="77777777" w:rsidR="00542748" w:rsidRPr="00951A3A" w:rsidRDefault="00542748" w:rsidP="00542748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lang w:eastAsia="en-GB"/>
        </w:rPr>
        <w:t>Scileanna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digiteacha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láidre</w:t>
      </w:r>
      <w:proofErr w:type="spellEnd"/>
      <w:r w:rsidRPr="00951A3A">
        <w:rPr>
          <w:rFonts w:ascii="Arial" w:hAnsi="Arial" w:cs="Arial"/>
          <w:lang w:eastAsia="en-GB"/>
        </w:rPr>
        <w:t xml:space="preserve">, le </w:t>
      </w:r>
      <w:proofErr w:type="spellStart"/>
      <w:r w:rsidRPr="00951A3A">
        <w:rPr>
          <w:rFonts w:ascii="Arial" w:hAnsi="Arial" w:cs="Arial"/>
          <w:lang w:eastAsia="en-GB"/>
        </w:rPr>
        <w:t>dearadh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gréasáin</w:t>
      </w:r>
      <w:proofErr w:type="spellEnd"/>
      <w:r w:rsidRPr="00951A3A">
        <w:rPr>
          <w:rFonts w:ascii="Arial" w:hAnsi="Arial" w:cs="Arial"/>
          <w:lang w:eastAsia="en-GB"/>
        </w:rPr>
        <w:t xml:space="preserve">, </w:t>
      </w:r>
      <w:proofErr w:type="spellStart"/>
      <w:r w:rsidRPr="00951A3A">
        <w:rPr>
          <w:rFonts w:ascii="Arial" w:hAnsi="Arial" w:cs="Arial"/>
          <w:lang w:eastAsia="en-GB"/>
        </w:rPr>
        <w:t>bainistíocht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meán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sóisialta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cruthú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ábhair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san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áireamh</w:t>
      </w:r>
      <w:proofErr w:type="spellEnd"/>
    </w:p>
    <w:p w14:paraId="119A6E8B" w14:textId="77777777" w:rsidR="00542748" w:rsidRPr="00951A3A" w:rsidRDefault="00542748" w:rsidP="00542748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lang w:eastAsia="en-GB"/>
        </w:rPr>
        <w:t>Cumas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oibriú</w:t>
      </w:r>
      <w:proofErr w:type="spellEnd"/>
      <w:r w:rsidRPr="00951A3A">
        <w:rPr>
          <w:rFonts w:ascii="Arial" w:hAnsi="Arial" w:cs="Arial"/>
          <w:lang w:eastAsia="en-GB"/>
        </w:rPr>
        <w:t xml:space="preserve"> go </w:t>
      </w:r>
      <w:proofErr w:type="spellStart"/>
      <w:r w:rsidRPr="00951A3A">
        <w:rPr>
          <w:rFonts w:ascii="Arial" w:hAnsi="Arial" w:cs="Arial"/>
          <w:lang w:eastAsia="en-GB"/>
        </w:rPr>
        <w:t>comhoibríoch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oiriúnú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i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dtimpeallacht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thapa</w:t>
      </w:r>
      <w:proofErr w:type="spellEnd"/>
    </w:p>
    <w:p w14:paraId="6C8F7953" w14:textId="77777777" w:rsidR="00542748" w:rsidRPr="00951A3A" w:rsidRDefault="00542748" w:rsidP="00542748">
      <w:pPr>
        <w:numPr>
          <w:ilvl w:val="0"/>
          <w:numId w:val="23"/>
        </w:numPr>
        <w:suppressAutoHyphens w:val="0"/>
        <w:spacing w:beforeAutospacing="1" w:after="160" w:afterAutospacing="1"/>
        <w:rPr>
          <w:rFonts w:ascii="Arial" w:eastAsiaTheme="minorEastAsia" w:hAnsi="Arial" w:cs="Arial"/>
        </w:rPr>
      </w:pPr>
      <w:bookmarkStart w:id="2" w:name="_Hlk215046976"/>
      <w:proofErr w:type="spellStart"/>
      <w:r w:rsidRPr="00951A3A">
        <w:rPr>
          <w:rFonts w:ascii="Arial" w:eastAsiaTheme="minorEastAsia" w:hAnsi="Arial" w:cs="Arial"/>
        </w:rPr>
        <w:t>Cumasach</w:t>
      </w:r>
      <w:proofErr w:type="spellEnd"/>
      <w:r w:rsidRPr="00951A3A">
        <w:rPr>
          <w:rFonts w:ascii="Arial" w:eastAsiaTheme="minorEastAsia" w:hAnsi="Arial" w:cs="Arial"/>
        </w:rPr>
        <w:t xml:space="preserve"> ag </w:t>
      </w:r>
      <w:proofErr w:type="spellStart"/>
      <w:r w:rsidRPr="00951A3A">
        <w:rPr>
          <w:rFonts w:ascii="Arial" w:eastAsiaTheme="minorEastAsia" w:hAnsi="Arial" w:cs="Arial"/>
        </w:rPr>
        <w:t>úsáid</w:t>
      </w:r>
      <w:proofErr w:type="spellEnd"/>
      <w:r w:rsidRPr="00951A3A">
        <w:rPr>
          <w:rFonts w:ascii="Arial" w:eastAsiaTheme="minorEastAsia" w:hAnsi="Arial" w:cs="Arial"/>
        </w:rPr>
        <w:t xml:space="preserve"> Microsoft Office (Word, Excel, PowerPoint, Outlook) </w:t>
      </w:r>
      <w:proofErr w:type="spellStart"/>
      <w:r w:rsidRPr="00951A3A">
        <w:rPr>
          <w:rFonts w:ascii="Arial" w:eastAsiaTheme="minorEastAsia" w:hAnsi="Arial" w:cs="Arial"/>
        </w:rPr>
        <w:t>agus</w:t>
      </w:r>
      <w:proofErr w:type="spellEnd"/>
      <w:r w:rsidRPr="00951A3A">
        <w:rPr>
          <w:rFonts w:ascii="Arial" w:eastAsiaTheme="minorEastAsia" w:hAnsi="Arial" w:cs="Arial"/>
        </w:rPr>
        <w:t xml:space="preserve"> </w:t>
      </w:r>
      <w:proofErr w:type="spellStart"/>
      <w:r w:rsidRPr="00951A3A">
        <w:rPr>
          <w:rFonts w:ascii="Arial" w:eastAsiaTheme="minorEastAsia" w:hAnsi="Arial" w:cs="Arial"/>
        </w:rPr>
        <w:t>bogearraí</w:t>
      </w:r>
      <w:proofErr w:type="spellEnd"/>
      <w:r w:rsidRPr="00951A3A">
        <w:rPr>
          <w:rFonts w:ascii="Arial" w:eastAsiaTheme="minorEastAsia" w:hAnsi="Arial" w:cs="Arial"/>
        </w:rPr>
        <w:t xml:space="preserve"> </w:t>
      </w:r>
      <w:proofErr w:type="spellStart"/>
      <w:r w:rsidRPr="00951A3A">
        <w:rPr>
          <w:rFonts w:ascii="Arial" w:eastAsiaTheme="minorEastAsia" w:hAnsi="Arial" w:cs="Arial"/>
        </w:rPr>
        <w:t>oifige</w:t>
      </w:r>
      <w:proofErr w:type="spellEnd"/>
      <w:r w:rsidRPr="00951A3A">
        <w:rPr>
          <w:rFonts w:ascii="Arial" w:eastAsiaTheme="minorEastAsia" w:hAnsi="Arial" w:cs="Arial"/>
        </w:rPr>
        <w:t xml:space="preserve"> </w:t>
      </w:r>
      <w:proofErr w:type="spellStart"/>
      <w:r w:rsidRPr="00951A3A">
        <w:rPr>
          <w:rFonts w:ascii="Arial" w:eastAsiaTheme="minorEastAsia" w:hAnsi="Arial" w:cs="Arial"/>
        </w:rPr>
        <w:t>eile</w:t>
      </w:r>
      <w:proofErr w:type="spellEnd"/>
      <w:r w:rsidRPr="00951A3A">
        <w:rPr>
          <w:rFonts w:ascii="Arial" w:eastAsiaTheme="minorEastAsia" w:hAnsi="Arial" w:cs="Arial"/>
        </w:rPr>
        <w:t xml:space="preserve"> (e.g. Teams).</w:t>
      </w:r>
    </w:p>
    <w:bookmarkEnd w:id="2"/>
    <w:p w14:paraId="572E5325" w14:textId="77777777" w:rsidR="00542748" w:rsidRPr="00951A3A" w:rsidRDefault="00542748" w:rsidP="00542748">
      <w:pPr>
        <w:numPr>
          <w:ilvl w:val="0"/>
          <w:numId w:val="23"/>
        </w:numPr>
        <w:suppressAutoHyphens w:val="0"/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lang w:eastAsia="en-GB"/>
        </w:rPr>
        <w:t>Paisean</w:t>
      </w:r>
      <w:proofErr w:type="spellEnd"/>
      <w:r w:rsidRPr="00951A3A">
        <w:rPr>
          <w:rFonts w:ascii="Arial" w:hAnsi="Arial" w:cs="Arial"/>
          <w:lang w:eastAsia="en-GB"/>
        </w:rPr>
        <w:t xml:space="preserve"> don </w:t>
      </w:r>
      <w:proofErr w:type="spellStart"/>
      <w:r w:rsidRPr="00951A3A">
        <w:rPr>
          <w:rFonts w:ascii="Arial" w:hAnsi="Arial" w:cs="Arial"/>
          <w:lang w:eastAsia="en-GB"/>
        </w:rPr>
        <w:t>Ghaelscolaíocht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agus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eolas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ar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shaincheisteanna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reatha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san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earnáil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lán-Ghaeilge</w:t>
      </w:r>
      <w:proofErr w:type="spellEnd"/>
    </w:p>
    <w:p w14:paraId="2738A529" w14:textId="77777777" w:rsidR="00542748" w:rsidRPr="00951A3A" w:rsidRDefault="00542748" w:rsidP="00542748">
      <w:pPr>
        <w:spacing w:before="100" w:beforeAutospacing="1" w:after="100" w:afterAutospacing="1"/>
        <w:rPr>
          <w:rFonts w:ascii="Arial" w:hAnsi="Arial" w:cs="Arial"/>
          <w:b/>
          <w:bCs/>
          <w:lang w:eastAsia="en-GB"/>
        </w:rPr>
      </w:pPr>
    </w:p>
    <w:p w14:paraId="4324CCE4" w14:textId="77777777" w:rsidR="00542748" w:rsidRPr="00951A3A" w:rsidRDefault="00542748" w:rsidP="00542748">
      <w:pPr>
        <w:spacing w:beforeAutospacing="1" w:afterAutospacing="1"/>
        <w:rPr>
          <w:rFonts w:ascii="Arial" w:hAnsi="Arial" w:cs="Arial"/>
          <w:b/>
          <w:bCs/>
          <w:lang w:eastAsia="en-GB"/>
        </w:rPr>
      </w:pPr>
    </w:p>
    <w:p w14:paraId="75D52D1A" w14:textId="77777777" w:rsidR="00542748" w:rsidRPr="00951A3A" w:rsidRDefault="00542748" w:rsidP="00542748">
      <w:pPr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b/>
          <w:bCs/>
          <w:lang w:eastAsia="en-GB"/>
        </w:rPr>
        <w:t>Inmhianaithe</w:t>
      </w:r>
      <w:proofErr w:type="spellEnd"/>
      <w:r w:rsidRPr="00951A3A">
        <w:rPr>
          <w:rFonts w:ascii="Arial" w:hAnsi="Arial" w:cs="Arial"/>
          <w:b/>
          <w:bCs/>
          <w:lang w:eastAsia="en-GB"/>
        </w:rPr>
        <w:t>:</w:t>
      </w:r>
    </w:p>
    <w:p w14:paraId="0E303C54" w14:textId="77777777" w:rsidR="00542748" w:rsidRPr="00951A3A" w:rsidRDefault="00542748" w:rsidP="00542748">
      <w:pPr>
        <w:pStyle w:val="ListParagraph"/>
        <w:numPr>
          <w:ilvl w:val="0"/>
          <w:numId w:val="24"/>
        </w:numPr>
        <w:suppressAutoHyphens w:val="0"/>
        <w:overflowPunct/>
        <w:autoSpaceDE/>
        <w:spacing w:beforeAutospacing="1" w:after="160" w:afterAutospacing="1"/>
        <w:contextualSpacing/>
        <w:textAlignment w:val="auto"/>
        <w:rPr>
          <w:rFonts w:ascii="Arial" w:eastAsia="Times New Roman" w:hAnsi="Arial" w:cs="Arial"/>
          <w:lang w:eastAsia="en-GB"/>
        </w:rPr>
      </w:pPr>
      <w:proofErr w:type="spellStart"/>
      <w:r w:rsidRPr="00951A3A">
        <w:rPr>
          <w:rFonts w:ascii="Arial" w:eastAsia="Times New Roman" w:hAnsi="Arial" w:cs="Arial"/>
          <w:lang w:eastAsia="en-GB"/>
        </w:rPr>
        <w:t>Inniúlacht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</w:t>
      </w:r>
      <w:proofErr w:type="spellStart"/>
      <w:r w:rsidRPr="00951A3A">
        <w:rPr>
          <w:rFonts w:ascii="Arial" w:eastAsia="Times New Roman" w:hAnsi="Arial" w:cs="Arial"/>
          <w:lang w:eastAsia="en-GB"/>
        </w:rPr>
        <w:t>sa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</w:t>
      </w:r>
      <w:proofErr w:type="spellStart"/>
      <w:r w:rsidRPr="00951A3A">
        <w:rPr>
          <w:rFonts w:ascii="Arial" w:eastAsia="Times New Roman" w:hAnsi="Arial" w:cs="Arial"/>
          <w:lang w:eastAsia="en-GB"/>
        </w:rPr>
        <w:t>Ghaeilge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</w:t>
      </w:r>
      <w:proofErr w:type="spellStart"/>
      <w:r w:rsidRPr="00951A3A">
        <w:rPr>
          <w:rFonts w:ascii="Arial" w:eastAsia="Times New Roman" w:hAnsi="Arial" w:cs="Arial"/>
          <w:lang w:eastAsia="en-GB"/>
        </w:rPr>
        <w:t>scríofa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</w:t>
      </w:r>
      <w:proofErr w:type="spellStart"/>
      <w:r w:rsidRPr="00951A3A">
        <w:rPr>
          <w:rFonts w:ascii="Arial" w:eastAsia="Times New Roman" w:hAnsi="Arial" w:cs="Arial"/>
          <w:lang w:eastAsia="en-GB"/>
        </w:rPr>
        <w:t>agus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</w:t>
      </w:r>
      <w:proofErr w:type="spellStart"/>
      <w:r w:rsidRPr="00951A3A">
        <w:rPr>
          <w:rFonts w:ascii="Arial" w:eastAsia="Times New Roman" w:hAnsi="Arial" w:cs="Arial"/>
          <w:lang w:eastAsia="en-GB"/>
        </w:rPr>
        <w:t>labhartha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go CEFR </w:t>
      </w:r>
      <w:proofErr w:type="spellStart"/>
      <w:r w:rsidRPr="00951A3A">
        <w:rPr>
          <w:rFonts w:ascii="Arial" w:eastAsia="Times New Roman" w:hAnsi="Arial" w:cs="Arial"/>
          <w:lang w:eastAsia="en-GB"/>
        </w:rPr>
        <w:t>Leibhéal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C2</w:t>
      </w:r>
    </w:p>
    <w:p w14:paraId="6B871BFC" w14:textId="77777777" w:rsidR="00542748" w:rsidRPr="00951A3A" w:rsidRDefault="00542748" w:rsidP="00542748">
      <w:pPr>
        <w:pStyle w:val="ListParagraph"/>
        <w:numPr>
          <w:ilvl w:val="0"/>
          <w:numId w:val="24"/>
        </w:numPr>
        <w:suppressAutoHyphens w:val="0"/>
        <w:overflowPunct/>
        <w:autoSpaceDE/>
        <w:spacing w:beforeAutospacing="1" w:after="160" w:afterAutospacing="1"/>
        <w:contextualSpacing/>
        <w:textAlignment w:val="auto"/>
        <w:rPr>
          <w:rFonts w:ascii="Arial" w:eastAsia="Times New Roman" w:hAnsi="Arial" w:cs="Arial"/>
          <w:lang w:eastAsia="en-GB"/>
        </w:rPr>
      </w:pPr>
      <w:proofErr w:type="spellStart"/>
      <w:r w:rsidRPr="00951A3A">
        <w:rPr>
          <w:rFonts w:ascii="Arial" w:eastAsia="Times New Roman" w:hAnsi="Arial" w:cs="Arial"/>
          <w:lang w:eastAsia="en-GB"/>
        </w:rPr>
        <w:t>Cáilíocht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</w:t>
      </w:r>
      <w:proofErr w:type="spellStart"/>
      <w:r w:rsidRPr="00951A3A">
        <w:rPr>
          <w:rFonts w:ascii="Arial" w:eastAsia="Times New Roman" w:hAnsi="Arial" w:cs="Arial"/>
          <w:lang w:eastAsia="en-GB"/>
        </w:rPr>
        <w:t>i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</w:t>
      </w:r>
      <w:proofErr w:type="spellStart"/>
      <w:r w:rsidRPr="00951A3A">
        <w:rPr>
          <w:rFonts w:ascii="Arial" w:eastAsia="Times New Roman" w:hAnsi="Arial" w:cs="Arial"/>
          <w:lang w:eastAsia="en-GB"/>
        </w:rPr>
        <w:t>margaíocht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/ </w:t>
      </w:r>
      <w:proofErr w:type="spellStart"/>
      <w:r w:rsidRPr="00951A3A">
        <w:rPr>
          <w:rFonts w:ascii="Arial" w:eastAsia="Times New Roman" w:hAnsi="Arial" w:cs="Arial"/>
          <w:lang w:eastAsia="en-GB"/>
        </w:rPr>
        <w:t>caidrimh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</w:t>
      </w:r>
      <w:proofErr w:type="spellStart"/>
      <w:r w:rsidRPr="00951A3A">
        <w:rPr>
          <w:rFonts w:ascii="Arial" w:eastAsia="Times New Roman" w:hAnsi="Arial" w:cs="Arial"/>
          <w:lang w:eastAsia="en-GB"/>
        </w:rPr>
        <w:t>phoiblí</w:t>
      </w:r>
      <w:proofErr w:type="spellEnd"/>
      <w:r w:rsidRPr="00951A3A">
        <w:rPr>
          <w:rFonts w:ascii="Arial" w:eastAsia="Times New Roman" w:hAnsi="Arial" w:cs="Arial"/>
          <w:lang w:eastAsia="en-GB"/>
        </w:rPr>
        <w:t xml:space="preserve"> / </w:t>
      </w:r>
      <w:proofErr w:type="spellStart"/>
      <w:r w:rsidRPr="00951A3A">
        <w:rPr>
          <w:rFonts w:ascii="Arial" w:eastAsia="Times New Roman" w:hAnsi="Arial" w:cs="Arial"/>
          <w:lang w:eastAsia="en-GB"/>
        </w:rPr>
        <w:t>cumarsáide</w:t>
      </w:r>
      <w:proofErr w:type="spellEnd"/>
    </w:p>
    <w:p w14:paraId="3949789A" w14:textId="77777777" w:rsidR="00542748" w:rsidRPr="00951A3A" w:rsidRDefault="00542748" w:rsidP="00542748">
      <w:pPr>
        <w:numPr>
          <w:ilvl w:val="0"/>
          <w:numId w:val="24"/>
        </w:numPr>
        <w:suppressAutoHyphens w:val="0"/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lang w:eastAsia="en-GB"/>
        </w:rPr>
        <w:t>Taithí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i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gcumarsáid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bheartais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nó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i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ngnóthaí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poiblí</w:t>
      </w:r>
      <w:proofErr w:type="spellEnd"/>
    </w:p>
    <w:p w14:paraId="52A46EB5" w14:textId="77777777" w:rsidR="00542748" w:rsidRPr="00951A3A" w:rsidRDefault="00542748" w:rsidP="00542748">
      <w:pPr>
        <w:numPr>
          <w:ilvl w:val="0"/>
          <w:numId w:val="24"/>
        </w:numPr>
        <w:suppressAutoHyphens w:val="0"/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lang w:eastAsia="en-GB"/>
        </w:rPr>
        <w:t>Eolas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ar</w:t>
      </w:r>
      <w:proofErr w:type="spellEnd"/>
      <w:r w:rsidRPr="00951A3A">
        <w:rPr>
          <w:rFonts w:ascii="Arial" w:hAnsi="Arial" w:cs="Arial"/>
          <w:lang w:eastAsia="en-GB"/>
        </w:rPr>
        <w:t xml:space="preserve"> an </w:t>
      </w:r>
      <w:proofErr w:type="spellStart"/>
      <w:r w:rsidRPr="00951A3A">
        <w:rPr>
          <w:rFonts w:ascii="Arial" w:hAnsi="Arial" w:cs="Arial"/>
          <w:lang w:eastAsia="en-GB"/>
        </w:rPr>
        <w:t>bheartas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oideachais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i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dTuaisceart</w:t>
      </w:r>
      <w:proofErr w:type="spellEnd"/>
      <w:r w:rsidRPr="00951A3A">
        <w:rPr>
          <w:rFonts w:ascii="Arial" w:hAnsi="Arial" w:cs="Arial"/>
          <w:lang w:eastAsia="en-GB"/>
        </w:rPr>
        <w:t xml:space="preserve"> Éireann</w:t>
      </w:r>
    </w:p>
    <w:p w14:paraId="0937E987" w14:textId="77777777" w:rsidR="00542748" w:rsidRPr="00951A3A" w:rsidRDefault="00542748" w:rsidP="00542748">
      <w:pPr>
        <w:numPr>
          <w:ilvl w:val="0"/>
          <w:numId w:val="24"/>
        </w:numPr>
        <w:suppressAutoHyphens w:val="0"/>
        <w:spacing w:before="100" w:beforeAutospacing="1" w:after="100" w:afterAutospacing="1"/>
        <w:rPr>
          <w:rFonts w:ascii="Arial" w:hAnsi="Arial" w:cs="Arial"/>
          <w:lang w:eastAsia="en-GB"/>
        </w:rPr>
      </w:pPr>
      <w:proofErr w:type="spellStart"/>
      <w:r w:rsidRPr="00951A3A">
        <w:rPr>
          <w:rFonts w:ascii="Arial" w:hAnsi="Arial" w:cs="Arial"/>
          <w:lang w:eastAsia="en-GB"/>
        </w:rPr>
        <w:t>Scileanna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dearaidh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grafach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nó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eagarthóireacht</w:t>
      </w:r>
      <w:proofErr w:type="spellEnd"/>
      <w:r w:rsidRPr="00951A3A">
        <w:rPr>
          <w:rFonts w:ascii="Arial" w:hAnsi="Arial" w:cs="Arial"/>
          <w:lang w:eastAsia="en-GB"/>
        </w:rPr>
        <w:t xml:space="preserve"> </w:t>
      </w:r>
      <w:proofErr w:type="spellStart"/>
      <w:r w:rsidRPr="00951A3A">
        <w:rPr>
          <w:rFonts w:ascii="Arial" w:hAnsi="Arial" w:cs="Arial"/>
          <w:lang w:eastAsia="en-GB"/>
        </w:rPr>
        <w:t>físe</w:t>
      </w:r>
      <w:proofErr w:type="spellEnd"/>
    </w:p>
    <w:p w14:paraId="4106965E" w14:textId="77777777" w:rsidR="00542748" w:rsidRPr="00951A3A" w:rsidRDefault="00542748" w:rsidP="00542748">
      <w:pPr>
        <w:spacing w:before="100" w:beforeAutospacing="1" w:after="100" w:afterAutospacing="1"/>
        <w:outlineLvl w:val="2"/>
        <w:rPr>
          <w:rFonts w:ascii="Arial" w:hAnsi="Arial" w:cs="Arial"/>
          <w:lang w:eastAsia="en-GB"/>
        </w:rPr>
      </w:pPr>
      <w:r w:rsidRPr="00951A3A">
        <w:rPr>
          <w:rFonts w:ascii="Arial" w:hAnsi="Arial" w:cs="Arial"/>
          <w:b/>
          <w:bCs/>
          <w:sz w:val="27"/>
          <w:szCs w:val="27"/>
          <w:lang w:eastAsia="en-GB"/>
        </w:rPr>
        <w:t xml:space="preserve"> </w:t>
      </w:r>
    </w:p>
    <w:p w14:paraId="76ABDED3" w14:textId="427990FE" w:rsidR="00542748" w:rsidRPr="00951A3A" w:rsidRDefault="00873CAD" w:rsidP="0051411E">
      <w:pPr>
        <w:rPr>
          <w:rStyle w:val="Clfhoireannramhshocraithenan-alt"/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pict w14:anchorId="589DF3F2">
          <v:rect id="_x0000_i1026" style="width:0;height:1.5pt" o:hralign="center" o:hrstd="t" o:hr="t" fillcolor="#a0a0a0" stroked="f"/>
        </w:pict>
      </w:r>
    </w:p>
    <w:p w14:paraId="13367031" w14:textId="36FF2E9C" w:rsidR="00762DE7" w:rsidRPr="00951A3A" w:rsidRDefault="00762DE7" w:rsidP="00152E15">
      <w:pPr>
        <w:pStyle w:val="Gnth"/>
        <w:jc w:val="both"/>
        <w:rPr>
          <w:rFonts w:ascii="Arial" w:hAnsi="Arial" w:cs="Arial"/>
        </w:rPr>
      </w:pPr>
      <w:r w:rsidRPr="00951A3A">
        <w:rPr>
          <w:rStyle w:val="Clfhoireannramhshocraithenan-alt"/>
          <w:rFonts w:ascii="Arial" w:hAnsi="Arial" w:cs="Arial"/>
          <w:sz w:val="24"/>
        </w:rPr>
        <w:t>Tabhair do d’aire, le do thoil:</w:t>
      </w:r>
    </w:p>
    <w:p w14:paraId="13367032" w14:textId="77777777" w:rsidR="00762DE7" w:rsidRPr="00951A3A" w:rsidRDefault="00762DE7" w:rsidP="00152E15">
      <w:pPr>
        <w:pStyle w:val="Gnth"/>
        <w:jc w:val="both"/>
        <w:rPr>
          <w:rFonts w:ascii="Arial" w:hAnsi="Arial" w:cs="Arial"/>
          <w:sz w:val="24"/>
        </w:rPr>
      </w:pPr>
    </w:p>
    <w:p w14:paraId="13367033" w14:textId="77777777" w:rsidR="00762DE7" w:rsidRPr="00951A3A" w:rsidRDefault="00762DE7" w:rsidP="00152E15">
      <w:pPr>
        <w:pStyle w:val="Gnth"/>
        <w:ind w:left="720" w:hanging="720"/>
        <w:jc w:val="both"/>
        <w:rPr>
          <w:rFonts w:ascii="Arial" w:hAnsi="Arial" w:cs="Arial"/>
        </w:rPr>
      </w:pPr>
      <w:r w:rsidRPr="00951A3A">
        <w:rPr>
          <w:rStyle w:val="Clfhoireannramhshocraithenan-alt"/>
          <w:rFonts w:ascii="Arial" w:hAnsi="Arial" w:cs="Arial"/>
          <w:sz w:val="24"/>
        </w:rPr>
        <w:t>•</w:t>
      </w:r>
      <w:r w:rsidRPr="00951A3A">
        <w:rPr>
          <w:rStyle w:val="Clfhoireannramhshocraithenan-alt"/>
          <w:rFonts w:ascii="Arial" w:hAnsi="Arial" w:cs="Arial"/>
          <w:sz w:val="24"/>
        </w:rPr>
        <w:tab/>
        <w:t xml:space="preserve">Ní mór duit a chinntiú go gcuireann tú fianaise ar do thaithí ar fáil i d’fhoirm iarratais, agus fad na taithí, samplaí agus dátaí a lua de réir mar is gá; </w:t>
      </w:r>
    </w:p>
    <w:p w14:paraId="13367034" w14:textId="77777777" w:rsidR="00762DE7" w:rsidRPr="00951A3A" w:rsidRDefault="00762DE7" w:rsidP="00152E15">
      <w:pPr>
        <w:pStyle w:val="Gnth"/>
        <w:ind w:left="720" w:hanging="720"/>
        <w:jc w:val="both"/>
        <w:rPr>
          <w:rFonts w:ascii="Arial" w:hAnsi="Arial" w:cs="Arial"/>
        </w:rPr>
      </w:pPr>
      <w:r w:rsidRPr="00951A3A">
        <w:rPr>
          <w:rStyle w:val="Clfhoireannramhshocraithenan-alt"/>
          <w:rFonts w:ascii="Arial" w:hAnsi="Arial" w:cs="Arial"/>
          <w:sz w:val="24"/>
        </w:rPr>
        <w:t>•</w:t>
      </w:r>
      <w:r w:rsidRPr="00951A3A">
        <w:rPr>
          <w:rStyle w:val="Clfhoireannramhshocraithenan-alt"/>
          <w:rFonts w:ascii="Arial" w:hAnsi="Arial" w:cs="Arial"/>
          <w:sz w:val="24"/>
        </w:rPr>
        <w:tab/>
        <w:t>Cáilíochtaí comhionanna: luaigh an cineál cáilíochta agus dáta a bronnta (is é an dáta bronnta ná an dáta ar chuir an foras bronnta oifigiúil do thoradh in iúl duit). Má mheasann tú go bhfuil do cháilíocht comhionann leis an cháilíocht atá á lorg, is ort atá an fhreagracht sonraí a chur ar fáil don phainéal ionas gur féidir cinneadh eolach a dhéanamh. Ní mór don phainéal roghnóireachta bheith in ann teastais bhunaidh a fheiceáil ag an agallamh.</w:t>
      </w:r>
    </w:p>
    <w:p w14:paraId="13367035" w14:textId="77777777" w:rsidR="00762DE7" w:rsidRPr="00951A3A" w:rsidRDefault="00762DE7" w:rsidP="00152E15">
      <w:pPr>
        <w:pStyle w:val="Gnth"/>
        <w:ind w:left="720" w:hanging="720"/>
        <w:jc w:val="both"/>
        <w:rPr>
          <w:rFonts w:ascii="Arial" w:hAnsi="Arial" w:cs="Arial"/>
        </w:rPr>
      </w:pPr>
      <w:r w:rsidRPr="00951A3A">
        <w:rPr>
          <w:rStyle w:val="Clfhoireannramhshocraithenan-alt"/>
          <w:rFonts w:ascii="Arial" w:hAnsi="Arial" w:cs="Arial"/>
          <w:sz w:val="24"/>
        </w:rPr>
        <w:t>•</w:t>
      </w:r>
      <w:r w:rsidRPr="00951A3A">
        <w:rPr>
          <w:rStyle w:val="Clfhoireannramhshocraithenan-alt"/>
          <w:rFonts w:ascii="Arial" w:hAnsi="Arial" w:cs="Arial"/>
          <w:sz w:val="24"/>
        </w:rPr>
        <w:tab/>
        <w:t xml:space="preserve">Ní leor go díreach liosta a sholáthar de do dhualgais agus de do </w:t>
      </w:r>
      <w:proofErr w:type="spellStart"/>
      <w:r w:rsidRPr="00951A3A">
        <w:rPr>
          <w:rStyle w:val="Clfhoireannramhshocraithenan-alt"/>
          <w:rFonts w:ascii="Arial" w:hAnsi="Arial" w:cs="Arial"/>
          <w:sz w:val="24"/>
        </w:rPr>
        <w:t>fhreagrachtaí</w:t>
      </w:r>
      <w:proofErr w:type="spellEnd"/>
      <w:r w:rsidRPr="00951A3A">
        <w:rPr>
          <w:rStyle w:val="Clfhoireannramhshocraithenan-alt"/>
          <w:rFonts w:ascii="Arial" w:hAnsi="Arial" w:cs="Arial"/>
          <w:sz w:val="24"/>
        </w:rPr>
        <w:t>.</w:t>
      </w:r>
    </w:p>
    <w:p w14:paraId="13367036" w14:textId="77777777" w:rsidR="00762DE7" w:rsidRPr="00951A3A" w:rsidRDefault="00762DE7" w:rsidP="00152E15">
      <w:pPr>
        <w:pStyle w:val="Gnth"/>
        <w:ind w:left="720" w:hanging="720"/>
        <w:jc w:val="both"/>
        <w:rPr>
          <w:rFonts w:ascii="Arial" w:hAnsi="Arial" w:cs="Arial"/>
        </w:rPr>
      </w:pPr>
      <w:r w:rsidRPr="00951A3A">
        <w:rPr>
          <w:rStyle w:val="Clfhoireannramhshocraithenan-alt"/>
          <w:rFonts w:ascii="Arial" w:hAnsi="Arial" w:cs="Arial"/>
          <w:sz w:val="24"/>
        </w:rPr>
        <w:t>•</w:t>
      </w:r>
      <w:r w:rsidRPr="00951A3A">
        <w:rPr>
          <w:rStyle w:val="Clfhoireannramhshocraithenan-alt"/>
          <w:rFonts w:ascii="Arial" w:hAnsi="Arial" w:cs="Arial"/>
          <w:sz w:val="24"/>
        </w:rPr>
        <w:tab/>
        <w:t>Ní thiocfaidh an painéal roghnóireachta ar aon tuairimí bunaithe ar theideal phost an iarratasóra ná ar nádúr na heagraíochta maidir leis na scile</w:t>
      </w:r>
      <w:r w:rsidR="009068D3" w:rsidRPr="00951A3A">
        <w:rPr>
          <w:rStyle w:val="Clfhoireannramhshocraithenan-alt"/>
          <w:rFonts w:ascii="Arial" w:hAnsi="Arial" w:cs="Arial"/>
          <w:sz w:val="24"/>
        </w:rPr>
        <w:t>anna agus an taithí a fuarthas.</w:t>
      </w:r>
    </w:p>
    <w:p w14:paraId="13367037" w14:textId="77777777" w:rsidR="00762DE7" w:rsidRPr="00951A3A" w:rsidRDefault="00762DE7" w:rsidP="00152E15">
      <w:pPr>
        <w:pStyle w:val="Gnth"/>
        <w:ind w:left="720" w:hanging="720"/>
        <w:jc w:val="both"/>
        <w:rPr>
          <w:rStyle w:val="Clfhoireannramhshocraithenan-alt"/>
          <w:rFonts w:ascii="Arial" w:hAnsi="Arial" w:cs="Arial"/>
          <w:sz w:val="24"/>
        </w:rPr>
      </w:pPr>
      <w:r w:rsidRPr="00951A3A">
        <w:rPr>
          <w:rStyle w:val="Clfhoireannramhshocraithenan-alt"/>
          <w:rFonts w:ascii="Arial" w:hAnsi="Arial" w:cs="Arial"/>
          <w:sz w:val="24"/>
        </w:rPr>
        <w:t>•</w:t>
      </w:r>
      <w:r w:rsidRPr="00951A3A">
        <w:rPr>
          <w:rStyle w:val="Clfhoireannramhshocraithenan-alt"/>
          <w:rFonts w:ascii="Arial" w:hAnsi="Arial" w:cs="Arial"/>
          <w:sz w:val="24"/>
        </w:rPr>
        <w:tab/>
        <w:t xml:space="preserve">Mura gcuireann tú go leor sonraí ar fáil, lena n-áireofar na dátaí cuí atá riachtanach chun na critéir </w:t>
      </w:r>
      <w:proofErr w:type="spellStart"/>
      <w:r w:rsidRPr="00951A3A">
        <w:rPr>
          <w:rStyle w:val="Clfhoireannramhshocraithenan-alt"/>
          <w:rFonts w:ascii="Arial" w:hAnsi="Arial" w:cs="Arial"/>
          <w:sz w:val="24"/>
        </w:rPr>
        <w:t>cháilitheachta</w:t>
      </w:r>
      <w:proofErr w:type="spellEnd"/>
      <w:r w:rsidRPr="00951A3A">
        <w:rPr>
          <w:rStyle w:val="Clfhoireannramhshocraithenan-alt"/>
          <w:rFonts w:ascii="Arial" w:hAnsi="Arial" w:cs="Arial"/>
          <w:sz w:val="24"/>
        </w:rPr>
        <w:t xml:space="preserve"> a shásamh, diúltóidh an painéal roghnóireachta do d’iarratas.</w:t>
      </w:r>
    </w:p>
    <w:p w14:paraId="4863DDAE" w14:textId="77777777" w:rsidR="003E7218" w:rsidRPr="00951A3A" w:rsidRDefault="003E7218" w:rsidP="00152E15">
      <w:pPr>
        <w:pStyle w:val="Gnth"/>
        <w:ind w:left="720" w:hanging="720"/>
        <w:jc w:val="both"/>
        <w:rPr>
          <w:rFonts w:ascii="Arial" w:hAnsi="Arial" w:cs="Arial"/>
        </w:rPr>
      </w:pPr>
    </w:p>
    <w:p w14:paraId="13367039" w14:textId="77777777" w:rsidR="00014DEE" w:rsidRPr="00951A3A" w:rsidRDefault="00014DEE" w:rsidP="00152E15">
      <w:pPr>
        <w:pStyle w:val="ListParagraph"/>
        <w:spacing w:before="75"/>
        <w:ind w:left="0"/>
        <w:jc w:val="both"/>
        <w:rPr>
          <w:rFonts w:ascii="Arial" w:hAnsi="Arial" w:cs="Arial"/>
          <w:b/>
          <w:bCs/>
          <w:lang w:val="ga-IE"/>
        </w:rPr>
      </w:pPr>
    </w:p>
    <w:p w14:paraId="1336703A" w14:textId="77777777" w:rsidR="005E7055" w:rsidRPr="00951A3A" w:rsidRDefault="00014DEE" w:rsidP="00152E15">
      <w:pPr>
        <w:pStyle w:val="ListParagraph"/>
        <w:spacing w:before="75"/>
        <w:ind w:left="0"/>
        <w:jc w:val="both"/>
        <w:rPr>
          <w:rFonts w:ascii="Arial" w:hAnsi="Arial" w:cs="Arial"/>
          <w:b/>
          <w:bCs/>
          <w:lang w:val="ga-IE"/>
        </w:rPr>
      </w:pPr>
      <w:r w:rsidRPr="00951A3A">
        <w:rPr>
          <w:rFonts w:ascii="Arial" w:hAnsi="Arial" w:cs="Arial"/>
          <w:b/>
          <w:bCs/>
          <w:lang w:val="ga-IE"/>
        </w:rPr>
        <w:t>Tabhair do d’aire: Ní mór duitse a chur in iúl go soiléir</w:t>
      </w:r>
      <w:r w:rsidR="00650D80" w:rsidRPr="00951A3A">
        <w:rPr>
          <w:rFonts w:ascii="Arial" w:hAnsi="Arial" w:cs="Arial"/>
          <w:b/>
          <w:bCs/>
          <w:lang w:val="ga-IE"/>
        </w:rPr>
        <w:t xml:space="preserve"> ar d’fhoirm iarratais cén dóigh</w:t>
      </w:r>
      <w:r w:rsidRPr="00951A3A">
        <w:rPr>
          <w:rFonts w:ascii="Arial" w:hAnsi="Arial" w:cs="Arial"/>
          <w:b/>
          <w:bCs/>
          <w:lang w:val="ga-IE"/>
        </w:rPr>
        <w:t xml:space="preserve"> a gcomhlíonann tú, agus cá mhéad a chomhlíonann tú, gach ceann de na critéir riachtanacha</w:t>
      </w:r>
      <w:r w:rsidR="000F6AFF" w:rsidRPr="00951A3A">
        <w:rPr>
          <w:rFonts w:ascii="Arial" w:hAnsi="Arial" w:cs="Arial"/>
          <w:b/>
          <w:bCs/>
          <w:lang w:val="ga-IE"/>
        </w:rPr>
        <w:t xml:space="preserve"> / inmhianaithe</w:t>
      </w:r>
      <w:r w:rsidRPr="00951A3A">
        <w:rPr>
          <w:rFonts w:ascii="Arial" w:hAnsi="Arial" w:cs="Arial"/>
          <w:b/>
          <w:bCs/>
          <w:lang w:val="ga-IE"/>
        </w:rPr>
        <w:t xml:space="preserve"> seo</w:t>
      </w:r>
      <w:r w:rsidR="005E7055" w:rsidRPr="00951A3A">
        <w:rPr>
          <w:rFonts w:ascii="Arial" w:hAnsi="Arial" w:cs="Arial"/>
          <w:b/>
          <w:bCs/>
          <w:lang w:val="ga-IE"/>
        </w:rPr>
        <w:t xml:space="preserve">. </w:t>
      </w:r>
    </w:p>
    <w:p w14:paraId="1336703B" w14:textId="77777777" w:rsidR="00014DEE" w:rsidRPr="00951A3A" w:rsidRDefault="00014DEE" w:rsidP="00152E15">
      <w:pPr>
        <w:pStyle w:val="ListParagraph"/>
        <w:spacing w:before="75"/>
        <w:ind w:left="0"/>
        <w:jc w:val="both"/>
        <w:rPr>
          <w:rFonts w:ascii="Arial" w:hAnsi="Arial" w:cs="Arial"/>
          <w:lang w:val="ga-IE"/>
        </w:rPr>
      </w:pPr>
      <w:r w:rsidRPr="00951A3A">
        <w:rPr>
          <w:rFonts w:ascii="Arial" w:hAnsi="Arial" w:cs="Arial"/>
          <w:b/>
          <w:bCs/>
          <w:lang w:val="ga-IE"/>
        </w:rPr>
        <w:t xml:space="preserve">Ní mór d’iarratasóirí sonraí leordhóthanacha a chur ar fáil le cur ar chumas an phainéil measúnú a dhéanamh ar a mhéad a chomhlíonann siad na riachtanais </w:t>
      </w:r>
      <w:r w:rsidR="000F6AFF" w:rsidRPr="00951A3A">
        <w:rPr>
          <w:rFonts w:ascii="Arial" w:hAnsi="Arial" w:cs="Arial"/>
          <w:b/>
          <w:bCs/>
          <w:lang w:val="ga-IE"/>
        </w:rPr>
        <w:t xml:space="preserve">inmhianaithe </w:t>
      </w:r>
      <w:r w:rsidRPr="00951A3A">
        <w:rPr>
          <w:rFonts w:ascii="Arial" w:hAnsi="Arial" w:cs="Arial"/>
          <w:b/>
          <w:bCs/>
          <w:lang w:val="ga-IE"/>
        </w:rPr>
        <w:t>seo. Mura gcuireann tú in iúl go soiléi</w:t>
      </w:r>
      <w:r w:rsidR="00650D80" w:rsidRPr="00951A3A">
        <w:rPr>
          <w:rFonts w:ascii="Arial" w:hAnsi="Arial" w:cs="Arial"/>
          <w:b/>
          <w:bCs/>
          <w:lang w:val="ga-IE"/>
        </w:rPr>
        <w:t>r ar d’fhoirm iarratais cén dóigh</w:t>
      </w:r>
      <w:r w:rsidRPr="00951A3A">
        <w:rPr>
          <w:rFonts w:ascii="Arial" w:hAnsi="Arial" w:cs="Arial"/>
          <w:b/>
          <w:bCs/>
          <w:lang w:val="ga-IE"/>
        </w:rPr>
        <w:t xml:space="preserve"> a gcomhlíonann tú gach ceann</w:t>
      </w:r>
      <w:r w:rsidR="00692AD3" w:rsidRPr="00951A3A">
        <w:rPr>
          <w:rFonts w:ascii="Arial" w:hAnsi="Arial" w:cs="Arial"/>
          <w:b/>
          <w:bCs/>
          <w:lang w:val="ga-IE"/>
        </w:rPr>
        <w:t xml:space="preserve"> de na critéir riachtanacha</w:t>
      </w:r>
      <w:r w:rsidR="000F6AFF" w:rsidRPr="00951A3A">
        <w:rPr>
          <w:rFonts w:ascii="Arial" w:hAnsi="Arial" w:cs="Arial"/>
          <w:b/>
          <w:bCs/>
          <w:lang w:val="ga-IE"/>
        </w:rPr>
        <w:t xml:space="preserve"> / inmhianaithe</w:t>
      </w:r>
      <w:r w:rsidRPr="00951A3A">
        <w:rPr>
          <w:rFonts w:ascii="Arial" w:hAnsi="Arial" w:cs="Arial"/>
          <w:b/>
          <w:bCs/>
          <w:lang w:val="ga-IE"/>
        </w:rPr>
        <w:t>.</w:t>
      </w:r>
    </w:p>
    <w:p w14:paraId="1336703C" w14:textId="77777777" w:rsidR="005445C2" w:rsidRPr="00951A3A" w:rsidRDefault="005445C2" w:rsidP="00152E15">
      <w:pPr>
        <w:suppressAutoHyphens w:val="0"/>
        <w:jc w:val="both"/>
        <w:rPr>
          <w:rFonts w:ascii="Arial" w:hAnsi="Arial" w:cs="Arial"/>
          <w:lang w:val="ga-IE"/>
        </w:rPr>
      </w:pPr>
      <w:r w:rsidRPr="00951A3A">
        <w:rPr>
          <w:rFonts w:ascii="Arial" w:hAnsi="Arial" w:cs="Arial"/>
          <w:lang w:val="ga-IE"/>
        </w:rPr>
        <w:br w:type="page"/>
      </w:r>
    </w:p>
    <w:p w14:paraId="1336703D" w14:textId="77777777" w:rsidR="005445C2" w:rsidRPr="00951A3A" w:rsidRDefault="005445C2" w:rsidP="00281E7D">
      <w:pPr>
        <w:pStyle w:val="ListParagraph"/>
        <w:numPr>
          <w:ilvl w:val="0"/>
          <w:numId w:val="5"/>
        </w:numPr>
        <w:spacing w:before="280" w:after="280" w:line="345" w:lineRule="atLeast"/>
        <w:jc w:val="both"/>
        <w:rPr>
          <w:rFonts w:ascii="Arial" w:hAnsi="Arial" w:cs="Arial"/>
          <w:b/>
          <w:color w:val="000000"/>
          <w:sz w:val="32"/>
          <w:szCs w:val="32"/>
          <w:u w:val="single"/>
        </w:rPr>
      </w:pPr>
      <w:proofErr w:type="spellStart"/>
      <w:r w:rsidRPr="00951A3A">
        <w:rPr>
          <w:rFonts w:ascii="Arial" w:hAnsi="Arial" w:cs="Arial"/>
          <w:b/>
          <w:color w:val="000000"/>
          <w:sz w:val="32"/>
          <w:szCs w:val="32"/>
          <w:u w:val="single"/>
        </w:rPr>
        <w:t>Príomhshonraí</w:t>
      </w:r>
      <w:proofErr w:type="spellEnd"/>
      <w:r w:rsidRPr="00951A3A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an </w:t>
      </w:r>
      <w:proofErr w:type="spellStart"/>
      <w:r w:rsidRPr="00951A3A">
        <w:rPr>
          <w:rFonts w:ascii="Arial" w:hAnsi="Arial" w:cs="Arial"/>
          <w:b/>
          <w:color w:val="000000"/>
          <w:sz w:val="32"/>
          <w:szCs w:val="32"/>
          <w:u w:val="single"/>
        </w:rPr>
        <w:t>Phoist</w:t>
      </w:r>
      <w:proofErr w:type="spellEnd"/>
    </w:p>
    <w:p w14:paraId="1336703E" w14:textId="77777777" w:rsidR="002F1770" w:rsidRPr="00951A3A" w:rsidRDefault="002F1770" w:rsidP="00152E15">
      <w:pPr>
        <w:jc w:val="both"/>
        <w:rPr>
          <w:rFonts w:ascii="Arial" w:hAnsi="Arial" w:cs="Arial"/>
          <w:b/>
          <w:bCs/>
          <w:lang w:val="ga-IE"/>
        </w:rPr>
      </w:pPr>
      <w:r w:rsidRPr="00951A3A">
        <w:rPr>
          <w:rFonts w:ascii="Arial" w:hAnsi="Arial" w:cs="Arial"/>
          <w:b/>
          <w:bCs/>
          <w:lang w:val="ga-IE"/>
        </w:rPr>
        <w:t>FAD AN CHONARTHA</w:t>
      </w:r>
    </w:p>
    <w:p w14:paraId="1336703F" w14:textId="51670712" w:rsidR="00BE10EC" w:rsidRPr="00951A3A" w:rsidRDefault="00BE10EC" w:rsidP="00152E15">
      <w:pPr>
        <w:jc w:val="both"/>
        <w:rPr>
          <w:rFonts w:ascii="Arial" w:hAnsi="Arial" w:cs="Arial"/>
          <w:lang w:val="ga-IE"/>
        </w:rPr>
      </w:pPr>
      <w:r w:rsidRPr="00951A3A">
        <w:rPr>
          <w:rFonts w:ascii="Arial" w:hAnsi="Arial" w:cs="Arial"/>
          <w:lang w:val="ga-IE"/>
        </w:rPr>
        <w:t>Is</w:t>
      </w:r>
      <w:r w:rsidR="005E7055" w:rsidRPr="00951A3A">
        <w:rPr>
          <w:rFonts w:ascii="Arial" w:hAnsi="Arial" w:cs="Arial"/>
          <w:lang w:val="ga-IE"/>
        </w:rPr>
        <w:t xml:space="preserve"> post </w:t>
      </w:r>
      <w:r w:rsidR="001F729F" w:rsidRPr="00951A3A">
        <w:rPr>
          <w:rFonts w:ascii="Arial" w:hAnsi="Arial" w:cs="Arial"/>
          <w:b/>
          <w:lang w:val="ga-IE"/>
        </w:rPr>
        <w:t>buan</w:t>
      </w:r>
      <w:r w:rsidR="005E7055" w:rsidRPr="00951A3A">
        <w:rPr>
          <w:rFonts w:ascii="Arial" w:hAnsi="Arial" w:cs="Arial"/>
          <w:lang w:val="ga-IE"/>
        </w:rPr>
        <w:t xml:space="preserve"> é seo</w:t>
      </w:r>
      <w:r w:rsidR="00B16F84" w:rsidRPr="00951A3A">
        <w:rPr>
          <w:rFonts w:ascii="Arial" w:hAnsi="Arial" w:cs="Arial"/>
          <w:lang w:val="ga-IE"/>
        </w:rPr>
        <w:t xml:space="preserve"> at</w:t>
      </w:r>
      <w:r w:rsidR="004E77BD" w:rsidRPr="00951A3A">
        <w:rPr>
          <w:rFonts w:ascii="Arial" w:hAnsi="Arial" w:cs="Arial"/>
          <w:lang w:val="ga-IE"/>
        </w:rPr>
        <w:t xml:space="preserve">á ag brath ar thréimshe phromhaidh </w:t>
      </w:r>
      <w:r w:rsidR="56A28C05" w:rsidRPr="00951A3A">
        <w:rPr>
          <w:rFonts w:ascii="Arial" w:hAnsi="Arial" w:cs="Arial"/>
          <w:lang w:val="ga-IE"/>
        </w:rPr>
        <w:t>sé</w:t>
      </w:r>
      <w:r w:rsidR="004E77BD" w:rsidRPr="00951A3A">
        <w:rPr>
          <w:rFonts w:ascii="Arial" w:hAnsi="Arial" w:cs="Arial"/>
          <w:lang w:val="ga-IE"/>
        </w:rPr>
        <w:t xml:space="preserve"> mhí a chur i gcrích go sásúil</w:t>
      </w:r>
      <w:r w:rsidR="005E7055" w:rsidRPr="00951A3A">
        <w:rPr>
          <w:rFonts w:ascii="Arial" w:hAnsi="Arial" w:cs="Arial"/>
          <w:lang w:val="ga-IE"/>
        </w:rPr>
        <w:t xml:space="preserve">. </w:t>
      </w:r>
      <w:r w:rsidR="008555AB" w:rsidRPr="00951A3A">
        <w:rPr>
          <w:rFonts w:ascii="Arial" w:hAnsi="Arial" w:cs="Arial"/>
          <w:lang w:val="ga-IE"/>
        </w:rPr>
        <w:t>Mura bhfuil an sealbhóir poist ábalta an caighdeáin feidhmíochta, iompraíocht nó freastal a choinneáil ag leibhéal sásúil le linn na hama seo tá cead ag CnaG an conradh a chríochnú le lin</w:t>
      </w:r>
      <w:r w:rsidR="005E7055" w:rsidRPr="00951A3A">
        <w:rPr>
          <w:rFonts w:ascii="Arial" w:hAnsi="Arial" w:cs="Arial"/>
          <w:lang w:val="ga-IE"/>
        </w:rPr>
        <w:t>n nó ag deireadh an tréimhse</w:t>
      </w:r>
      <w:r w:rsidR="00CA6F00" w:rsidRPr="00951A3A">
        <w:rPr>
          <w:rFonts w:ascii="Arial" w:hAnsi="Arial" w:cs="Arial"/>
          <w:lang w:val="ga-IE"/>
        </w:rPr>
        <w:t xml:space="preserve"> promhaidh</w:t>
      </w:r>
      <w:r w:rsidR="008555AB" w:rsidRPr="00951A3A">
        <w:rPr>
          <w:rFonts w:ascii="Arial" w:hAnsi="Arial" w:cs="Arial"/>
          <w:lang w:val="ga-IE"/>
        </w:rPr>
        <w:t>.</w:t>
      </w:r>
      <w:r w:rsidR="005E7055" w:rsidRPr="00951A3A">
        <w:rPr>
          <w:rFonts w:ascii="Arial" w:hAnsi="Arial" w:cs="Arial"/>
          <w:lang w:val="ga-IE"/>
        </w:rPr>
        <w:t xml:space="preserve"> </w:t>
      </w:r>
    </w:p>
    <w:p w14:paraId="13367040" w14:textId="77777777" w:rsidR="002F1770" w:rsidRPr="00951A3A" w:rsidRDefault="002F1770" w:rsidP="00152E15">
      <w:pPr>
        <w:jc w:val="both"/>
        <w:rPr>
          <w:rFonts w:ascii="Arial" w:hAnsi="Arial" w:cs="Arial"/>
          <w:b/>
          <w:bCs/>
          <w:lang w:val="ga-IE"/>
        </w:rPr>
      </w:pPr>
    </w:p>
    <w:p w14:paraId="13367042" w14:textId="77777777" w:rsidR="005445C2" w:rsidRPr="00951A3A" w:rsidRDefault="005445C2" w:rsidP="00152E15">
      <w:pPr>
        <w:jc w:val="both"/>
        <w:rPr>
          <w:rFonts w:ascii="Arial" w:hAnsi="Arial" w:cs="Arial"/>
          <w:b/>
          <w:bCs/>
          <w:lang w:val="ga-IE"/>
        </w:rPr>
      </w:pPr>
      <w:r w:rsidRPr="00951A3A">
        <w:rPr>
          <w:rFonts w:ascii="Arial" w:hAnsi="Arial" w:cs="Arial"/>
          <w:b/>
          <w:bCs/>
          <w:lang w:val="ga-IE"/>
        </w:rPr>
        <w:t>TUARASTAL</w:t>
      </w:r>
    </w:p>
    <w:p w14:paraId="13367043" w14:textId="77777777" w:rsidR="005445C2" w:rsidRPr="00951A3A" w:rsidRDefault="005445C2" w:rsidP="00152E15">
      <w:pPr>
        <w:jc w:val="both"/>
        <w:rPr>
          <w:rFonts w:ascii="Arial" w:hAnsi="Arial" w:cs="Arial"/>
          <w:b/>
          <w:bCs/>
          <w:lang w:val="ga-IE"/>
        </w:rPr>
      </w:pPr>
    </w:p>
    <w:p w14:paraId="13367044" w14:textId="1F8F8EC2" w:rsidR="005445C2" w:rsidRPr="00951A3A" w:rsidRDefault="00DA72C2" w:rsidP="00152E15">
      <w:pPr>
        <w:jc w:val="both"/>
        <w:rPr>
          <w:rFonts w:ascii="Arial" w:hAnsi="Arial" w:cs="Arial"/>
          <w:lang w:val="ga-IE"/>
        </w:rPr>
      </w:pPr>
      <w:r w:rsidRPr="00951A3A">
        <w:rPr>
          <w:rFonts w:ascii="Arial" w:hAnsi="Arial" w:cs="Arial"/>
          <w:lang w:val="ga-IE"/>
        </w:rPr>
        <w:t>Beidh an tuarastal taobh istigh</w:t>
      </w:r>
      <w:r w:rsidR="005445C2" w:rsidRPr="00951A3A">
        <w:rPr>
          <w:rFonts w:ascii="Arial" w:hAnsi="Arial" w:cs="Arial"/>
          <w:lang w:val="ga-IE"/>
        </w:rPr>
        <w:t xml:space="preserve"> den bhanda </w:t>
      </w:r>
      <w:r w:rsidR="003A7C8C" w:rsidRPr="00951A3A">
        <w:rPr>
          <w:rFonts w:ascii="Arial" w:hAnsi="Arial" w:cs="Arial"/>
          <w:color w:val="000000"/>
          <w:lang w:val="ga-IE"/>
        </w:rPr>
        <w:t>Scála NJC 5 £28,598 - £31,022.</w:t>
      </w:r>
      <w:r w:rsidRPr="00951A3A">
        <w:rPr>
          <w:rFonts w:ascii="Arial" w:hAnsi="Arial" w:cs="Arial"/>
          <w:color w:val="000000"/>
          <w:lang w:val="ga-IE"/>
        </w:rPr>
        <w:t xml:space="preserve"> De réir coinníollacha Comhaontas na </w:t>
      </w:r>
      <w:proofErr w:type="spellStart"/>
      <w:r w:rsidRPr="00951A3A">
        <w:rPr>
          <w:rFonts w:ascii="Arial" w:hAnsi="Arial" w:cs="Arial"/>
          <w:color w:val="000000"/>
          <w:lang w:val="ga-IE"/>
        </w:rPr>
        <w:t>gComhchomhairlí</w:t>
      </w:r>
      <w:proofErr w:type="spellEnd"/>
      <w:r w:rsidRPr="00951A3A">
        <w:rPr>
          <w:rFonts w:ascii="Arial" w:hAnsi="Arial" w:cs="Arial"/>
          <w:color w:val="000000"/>
          <w:lang w:val="ga-IE"/>
        </w:rPr>
        <w:t xml:space="preserve"> Náisiúnta CCN (</w:t>
      </w:r>
      <w:r w:rsidRPr="00951A3A">
        <w:rPr>
          <w:rFonts w:ascii="Arial" w:hAnsi="Arial" w:cs="Arial"/>
          <w:i/>
          <w:color w:val="000000"/>
          <w:lang w:val="ga-IE"/>
        </w:rPr>
        <w:t>NJC</w:t>
      </w:r>
      <w:r w:rsidRPr="00951A3A">
        <w:rPr>
          <w:rFonts w:ascii="Arial" w:hAnsi="Arial" w:cs="Arial"/>
          <w:color w:val="000000"/>
          <w:lang w:val="ga-IE"/>
        </w:rPr>
        <w:t>).</w:t>
      </w:r>
    </w:p>
    <w:p w14:paraId="13367045" w14:textId="77777777" w:rsidR="005445C2" w:rsidRPr="00951A3A" w:rsidRDefault="005445C2" w:rsidP="00152E15">
      <w:pPr>
        <w:jc w:val="both"/>
        <w:rPr>
          <w:rFonts w:ascii="Arial" w:hAnsi="Arial" w:cs="Arial"/>
          <w:lang w:val="ga-IE"/>
        </w:rPr>
      </w:pPr>
    </w:p>
    <w:p w14:paraId="13367047" w14:textId="77777777" w:rsidR="005445C2" w:rsidRPr="00951A3A" w:rsidRDefault="005445C2" w:rsidP="00152E15">
      <w:pPr>
        <w:jc w:val="both"/>
        <w:rPr>
          <w:rFonts w:ascii="Arial" w:hAnsi="Arial" w:cs="Arial"/>
          <w:lang w:val="ga-IE"/>
        </w:rPr>
      </w:pPr>
      <w:r w:rsidRPr="00951A3A">
        <w:rPr>
          <w:rFonts w:ascii="Arial" w:hAnsi="Arial" w:cs="Arial"/>
          <w:b/>
          <w:bCs/>
          <w:lang w:val="ga-IE"/>
        </w:rPr>
        <w:t>UAIREANTA OIBRE</w:t>
      </w:r>
    </w:p>
    <w:p w14:paraId="13367048" w14:textId="77777777" w:rsidR="005445C2" w:rsidRPr="00951A3A" w:rsidRDefault="005445C2" w:rsidP="00152E15">
      <w:pPr>
        <w:jc w:val="both"/>
        <w:rPr>
          <w:rFonts w:ascii="Arial" w:hAnsi="Arial" w:cs="Arial"/>
          <w:lang w:val="ga-IE"/>
        </w:rPr>
      </w:pPr>
    </w:p>
    <w:p w14:paraId="13367049" w14:textId="77777777" w:rsidR="005445C2" w:rsidRPr="00951A3A" w:rsidRDefault="005445C2" w:rsidP="00152E15">
      <w:pPr>
        <w:widowControl w:val="0"/>
        <w:jc w:val="both"/>
        <w:rPr>
          <w:rFonts w:ascii="Arial" w:hAnsi="Arial" w:cs="Arial"/>
          <w:color w:val="000000"/>
          <w:lang w:val="ga-IE"/>
        </w:rPr>
      </w:pPr>
      <w:r w:rsidRPr="00951A3A">
        <w:rPr>
          <w:rFonts w:ascii="Arial" w:hAnsi="Arial" w:cs="Arial"/>
          <w:lang w:val="ga-IE"/>
        </w:rPr>
        <w:t xml:space="preserve">Is ionann an ghnáthsheachtain oibre agus </w:t>
      </w:r>
      <w:r w:rsidRPr="00951A3A">
        <w:rPr>
          <w:rFonts w:ascii="Arial" w:hAnsi="Arial" w:cs="Arial"/>
          <w:color w:val="000000"/>
          <w:lang w:val="ga-IE"/>
        </w:rPr>
        <w:t xml:space="preserve">36.25 uair an chloig. </w:t>
      </w:r>
    </w:p>
    <w:p w14:paraId="1336704A" w14:textId="77777777" w:rsidR="005445C2" w:rsidRPr="00951A3A" w:rsidRDefault="005445C2" w:rsidP="00152E15">
      <w:pPr>
        <w:widowControl w:val="0"/>
        <w:jc w:val="both"/>
        <w:rPr>
          <w:rFonts w:ascii="Arial" w:hAnsi="Arial" w:cs="Arial"/>
          <w:color w:val="000000"/>
          <w:lang w:val="ga-IE"/>
        </w:rPr>
      </w:pPr>
    </w:p>
    <w:p w14:paraId="1336704B" w14:textId="77777777" w:rsidR="005445C2" w:rsidRPr="00951A3A" w:rsidRDefault="005445C2" w:rsidP="00152E15">
      <w:pPr>
        <w:pStyle w:val="BodyText2"/>
        <w:jc w:val="both"/>
        <w:rPr>
          <w:rFonts w:ascii="Arial" w:hAnsi="Arial" w:cs="Arial"/>
          <w:b w:val="0"/>
          <w:bCs w:val="0"/>
          <w:color w:val="auto"/>
          <w:sz w:val="24"/>
          <w:lang w:val="ga-IE"/>
        </w:rPr>
      </w:pPr>
      <w:r w:rsidRPr="00951A3A">
        <w:rPr>
          <w:rFonts w:ascii="Arial" w:hAnsi="Arial" w:cs="Arial"/>
          <w:b w:val="0"/>
          <w:bCs w:val="0"/>
          <w:color w:val="auto"/>
          <w:sz w:val="24"/>
          <w:lang w:val="ga-IE"/>
        </w:rPr>
        <w:t>Beidh ar an té a n-éireoidh leis/léi freastal ar ócáidí i ndiaidh na hoibre agus ag an deireadh seachtaine freisin, de réir mar is gá.</w:t>
      </w:r>
    </w:p>
    <w:p w14:paraId="1336704D" w14:textId="77777777" w:rsidR="005445C2" w:rsidRPr="00951A3A" w:rsidRDefault="005445C2" w:rsidP="00152E15">
      <w:pPr>
        <w:pStyle w:val="BodyText2"/>
        <w:jc w:val="both"/>
        <w:rPr>
          <w:rFonts w:ascii="Arial" w:hAnsi="Arial" w:cs="Arial"/>
          <w:b w:val="0"/>
          <w:bCs w:val="0"/>
          <w:color w:val="auto"/>
          <w:sz w:val="24"/>
          <w:lang w:val="ga-IE"/>
        </w:rPr>
      </w:pPr>
    </w:p>
    <w:p w14:paraId="1336704E" w14:textId="77777777" w:rsidR="005445C2" w:rsidRPr="00951A3A" w:rsidRDefault="005445C2" w:rsidP="00152E15">
      <w:pPr>
        <w:jc w:val="both"/>
        <w:rPr>
          <w:rFonts w:ascii="Arial" w:hAnsi="Arial" w:cs="Arial"/>
          <w:b/>
          <w:bCs/>
          <w:lang w:val="ga-IE"/>
        </w:rPr>
      </w:pPr>
      <w:r w:rsidRPr="00951A3A">
        <w:rPr>
          <w:rFonts w:ascii="Arial" w:hAnsi="Arial" w:cs="Arial"/>
          <w:b/>
          <w:bCs/>
          <w:lang w:val="ga-IE"/>
        </w:rPr>
        <w:t xml:space="preserve">LAETHANTA SAOIRE </w:t>
      </w:r>
    </w:p>
    <w:p w14:paraId="1336704F" w14:textId="77777777" w:rsidR="005445C2" w:rsidRPr="00951A3A" w:rsidRDefault="005445C2" w:rsidP="00152E15">
      <w:pPr>
        <w:jc w:val="both"/>
        <w:rPr>
          <w:rFonts w:ascii="Arial" w:hAnsi="Arial" w:cs="Arial"/>
          <w:b/>
          <w:bCs/>
          <w:lang w:val="ga-IE"/>
        </w:rPr>
      </w:pPr>
    </w:p>
    <w:p w14:paraId="13367050" w14:textId="67165889" w:rsidR="005445C2" w:rsidRPr="00951A3A" w:rsidRDefault="005445C2" w:rsidP="00152E15">
      <w:pPr>
        <w:jc w:val="both"/>
        <w:rPr>
          <w:rFonts w:ascii="Arial" w:hAnsi="Arial" w:cs="Arial"/>
          <w:b/>
          <w:bCs/>
          <w:lang w:val="ga-IE"/>
        </w:rPr>
      </w:pPr>
      <w:r w:rsidRPr="00951A3A">
        <w:rPr>
          <w:rFonts w:ascii="Arial" w:hAnsi="Arial" w:cs="Arial"/>
          <w:lang w:val="ga-IE"/>
        </w:rPr>
        <w:t>Mar aon le 12 lá reachtúla, beidh an liúntas saoire cothrom le 2</w:t>
      </w:r>
      <w:r w:rsidR="003A7C8C" w:rsidRPr="00951A3A">
        <w:rPr>
          <w:rFonts w:ascii="Arial" w:hAnsi="Arial" w:cs="Arial"/>
          <w:lang w:val="ga-IE"/>
        </w:rPr>
        <w:t>5</w:t>
      </w:r>
      <w:r w:rsidRPr="00951A3A">
        <w:rPr>
          <w:rFonts w:ascii="Arial" w:hAnsi="Arial" w:cs="Arial"/>
          <w:lang w:val="ga-IE"/>
        </w:rPr>
        <w:t xml:space="preserve"> lá in aghaidh na bliana.</w:t>
      </w:r>
    </w:p>
    <w:p w14:paraId="13367051" w14:textId="77777777" w:rsidR="005445C2" w:rsidRPr="00951A3A" w:rsidRDefault="005445C2" w:rsidP="00152E15">
      <w:pPr>
        <w:jc w:val="both"/>
        <w:rPr>
          <w:rFonts w:ascii="Arial" w:hAnsi="Arial" w:cs="Arial"/>
          <w:b/>
          <w:bCs/>
          <w:lang w:val="ga-IE"/>
        </w:rPr>
      </w:pPr>
    </w:p>
    <w:p w14:paraId="13367052" w14:textId="77777777" w:rsidR="005445C2" w:rsidRPr="00951A3A" w:rsidRDefault="005445C2" w:rsidP="00152E15">
      <w:pPr>
        <w:jc w:val="both"/>
        <w:rPr>
          <w:rFonts w:ascii="Arial" w:hAnsi="Arial" w:cs="Arial"/>
          <w:b/>
          <w:bCs/>
          <w:lang w:val="ga-IE"/>
        </w:rPr>
      </w:pPr>
      <w:r w:rsidRPr="00951A3A">
        <w:rPr>
          <w:rFonts w:ascii="Arial" w:hAnsi="Arial" w:cs="Arial"/>
          <w:b/>
          <w:bCs/>
          <w:lang w:val="ga-IE"/>
        </w:rPr>
        <w:t>SUÍOMH/TAISTEAL</w:t>
      </w:r>
    </w:p>
    <w:p w14:paraId="13367053" w14:textId="77777777" w:rsidR="005445C2" w:rsidRPr="00951A3A" w:rsidRDefault="005445C2" w:rsidP="00152E15">
      <w:pPr>
        <w:jc w:val="both"/>
        <w:rPr>
          <w:rFonts w:ascii="Arial" w:hAnsi="Arial" w:cs="Arial"/>
          <w:b/>
          <w:bCs/>
          <w:lang w:val="ga-IE"/>
        </w:rPr>
      </w:pPr>
    </w:p>
    <w:p w14:paraId="13367054" w14:textId="6DC15E4D" w:rsidR="005445C2" w:rsidRPr="00951A3A" w:rsidRDefault="009068D3" w:rsidP="00152E15">
      <w:pPr>
        <w:jc w:val="both"/>
        <w:rPr>
          <w:rFonts w:ascii="Arial" w:hAnsi="Arial" w:cs="Arial"/>
          <w:lang w:val="ga-IE"/>
        </w:rPr>
      </w:pPr>
      <w:r w:rsidRPr="00951A3A">
        <w:rPr>
          <w:rFonts w:ascii="Arial" w:hAnsi="Arial" w:cs="Arial"/>
          <w:lang w:val="ga-IE"/>
        </w:rPr>
        <w:t xml:space="preserve">Beidh an té a </w:t>
      </w:r>
      <w:r w:rsidR="005445C2" w:rsidRPr="00951A3A">
        <w:rPr>
          <w:rFonts w:ascii="Arial" w:hAnsi="Arial" w:cs="Arial"/>
          <w:lang w:val="ga-IE"/>
        </w:rPr>
        <w:t>éireoidh leis/léi lonnaithe i</w:t>
      </w:r>
      <w:r w:rsidR="00CA6F00" w:rsidRPr="00951A3A">
        <w:rPr>
          <w:rFonts w:ascii="Arial" w:hAnsi="Arial" w:cs="Arial"/>
          <w:lang w:val="ga-IE"/>
        </w:rPr>
        <w:t>dir</w:t>
      </w:r>
      <w:r w:rsidR="005445C2" w:rsidRPr="00951A3A">
        <w:rPr>
          <w:rFonts w:ascii="Arial" w:hAnsi="Arial" w:cs="Arial"/>
          <w:lang w:val="ga-IE"/>
        </w:rPr>
        <w:t xml:space="preserve"> oifigí CnaG </w:t>
      </w:r>
      <w:r w:rsidR="00CA6F00" w:rsidRPr="00951A3A">
        <w:rPr>
          <w:rFonts w:ascii="Arial" w:hAnsi="Arial" w:cs="Arial"/>
          <w:lang w:val="ga-IE"/>
        </w:rPr>
        <w:t>in Áras na bhFál,</w:t>
      </w:r>
      <w:r w:rsidR="005445C2" w:rsidRPr="00951A3A">
        <w:rPr>
          <w:rFonts w:ascii="Arial" w:hAnsi="Arial" w:cs="Arial"/>
          <w:lang w:val="ga-IE"/>
        </w:rPr>
        <w:t xml:space="preserve"> B</w:t>
      </w:r>
      <w:r w:rsidRPr="00951A3A">
        <w:rPr>
          <w:rFonts w:ascii="Arial" w:hAnsi="Arial" w:cs="Arial"/>
          <w:lang w:val="ga-IE"/>
        </w:rPr>
        <w:t>éal Feirste</w:t>
      </w:r>
      <w:r w:rsidR="00CA6F00" w:rsidRPr="00951A3A">
        <w:rPr>
          <w:rFonts w:ascii="Arial" w:hAnsi="Arial" w:cs="Arial"/>
          <w:lang w:val="ga-IE"/>
        </w:rPr>
        <w:t xml:space="preserve"> agus an baile</w:t>
      </w:r>
      <w:r w:rsidRPr="00951A3A">
        <w:rPr>
          <w:rFonts w:ascii="Arial" w:hAnsi="Arial" w:cs="Arial"/>
          <w:lang w:val="ga-IE"/>
        </w:rPr>
        <w:t xml:space="preserve">. Beidh ar an té a </w:t>
      </w:r>
      <w:r w:rsidR="005445C2" w:rsidRPr="00951A3A">
        <w:rPr>
          <w:rFonts w:ascii="Arial" w:hAnsi="Arial" w:cs="Arial"/>
          <w:lang w:val="ga-IE"/>
        </w:rPr>
        <w:t xml:space="preserve">éireoidh leis/léi taisteal mar gheall ar dhualgais oifigiúla sa phost seo; mar sin, beidh air/uirthi rochtain a bheith aige/aici ar chineál iompair </w:t>
      </w:r>
      <w:r w:rsidR="007B2296" w:rsidRPr="00951A3A">
        <w:rPr>
          <w:rFonts w:ascii="Arial" w:hAnsi="Arial" w:cs="Arial"/>
          <w:lang w:val="ga-IE"/>
        </w:rPr>
        <w:t xml:space="preserve">in amanna </w:t>
      </w:r>
      <w:r w:rsidR="005445C2" w:rsidRPr="00951A3A">
        <w:rPr>
          <w:rFonts w:ascii="Arial" w:hAnsi="Arial" w:cs="Arial"/>
          <w:lang w:val="ga-IE"/>
        </w:rPr>
        <w:t>a chuirfidh ar a c(h)</w:t>
      </w:r>
      <w:proofErr w:type="spellStart"/>
      <w:r w:rsidR="005445C2" w:rsidRPr="00951A3A">
        <w:rPr>
          <w:rFonts w:ascii="Arial" w:hAnsi="Arial" w:cs="Arial"/>
          <w:lang w:val="ga-IE"/>
        </w:rPr>
        <w:t>umas</w:t>
      </w:r>
      <w:proofErr w:type="spellEnd"/>
      <w:r w:rsidR="005445C2" w:rsidRPr="00951A3A">
        <w:rPr>
          <w:rFonts w:ascii="Arial" w:hAnsi="Arial" w:cs="Arial"/>
          <w:lang w:val="ga-IE"/>
        </w:rPr>
        <w:t xml:space="preserve"> a c(h)</w:t>
      </w:r>
      <w:proofErr w:type="spellStart"/>
      <w:r w:rsidR="005445C2" w:rsidRPr="00951A3A">
        <w:rPr>
          <w:rFonts w:ascii="Arial" w:hAnsi="Arial" w:cs="Arial"/>
          <w:lang w:val="ga-IE"/>
        </w:rPr>
        <w:t>uid</w:t>
      </w:r>
      <w:proofErr w:type="spellEnd"/>
      <w:r w:rsidR="005445C2" w:rsidRPr="00951A3A">
        <w:rPr>
          <w:rFonts w:ascii="Arial" w:hAnsi="Arial" w:cs="Arial"/>
          <w:lang w:val="ga-IE"/>
        </w:rPr>
        <w:t xml:space="preserve"> dualgas a chomhlíonadh. </w:t>
      </w:r>
    </w:p>
    <w:p w14:paraId="13367057" w14:textId="77777777" w:rsidR="005445C2" w:rsidRPr="00951A3A" w:rsidRDefault="005445C2" w:rsidP="00152E15">
      <w:pPr>
        <w:widowControl w:val="0"/>
        <w:jc w:val="both"/>
        <w:rPr>
          <w:rFonts w:ascii="Arial" w:hAnsi="Arial" w:cs="Arial"/>
          <w:color w:val="000000"/>
          <w:sz w:val="22"/>
          <w:szCs w:val="22"/>
          <w:lang w:val="ga-IE"/>
        </w:rPr>
      </w:pPr>
    </w:p>
    <w:p w14:paraId="13367058" w14:textId="77777777" w:rsidR="005445C2" w:rsidRPr="00951A3A" w:rsidRDefault="005445C2" w:rsidP="00152E15">
      <w:pPr>
        <w:widowControl w:val="0"/>
        <w:jc w:val="both"/>
        <w:rPr>
          <w:rFonts w:ascii="Arial" w:hAnsi="Arial" w:cs="Arial"/>
          <w:b/>
          <w:color w:val="000000"/>
          <w:sz w:val="22"/>
          <w:szCs w:val="22"/>
          <w:lang w:val="ga-IE"/>
        </w:rPr>
      </w:pPr>
      <w:r w:rsidRPr="00951A3A">
        <w:rPr>
          <w:rFonts w:ascii="Arial" w:hAnsi="Arial" w:cs="Arial"/>
          <w:b/>
          <w:bCs/>
          <w:color w:val="000000"/>
          <w:lang w:val="ga-IE"/>
        </w:rPr>
        <w:t>PINSEAN:</w:t>
      </w:r>
    </w:p>
    <w:p w14:paraId="13367059" w14:textId="77777777" w:rsidR="005445C2" w:rsidRPr="00951A3A" w:rsidRDefault="005445C2" w:rsidP="00152E15">
      <w:pPr>
        <w:widowControl w:val="0"/>
        <w:jc w:val="both"/>
        <w:rPr>
          <w:rFonts w:ascii="Arial" w:hAnsi="Arial" w:cs="Arial"/>
          <w:b/>
          <w:color w:val="000000"/>
          <w:sz w:val="22"/>
          <w:szCs w:val="22"/>
          <w:lang w:val="ga-IE"/>
        </w:rPr>
      </w:pPr>
    </w:p>
    <w:p w14:paraId="1336705C" w14:textId="7A0AE36D" w:rsidR="005445C2" w:rsidRDefault="0051411E" w:rsidP="00152E15">
      <w:pPr>
        <w:jc w:val="both"/>
        <w:rPr>
          <w:rFonts w:ascii="Arial" w:hAnsi="Arial" w:cs="Arial"/>
          <w:color w:val="000000"/>
          <w:lang w:val="ga-IE"/>
        </w:rPr>
      </w:pPr>
      <w:r w:rsidRPr="0051411E">
        <w:rPr>
          <w:rFonts w:ascii="Arial" w:hAnsi="Arial" w:cs="Arial"/>
          <w:color w:val="000000"/>
          <w:lang w:val="ga-IE"/>
        </w:rPr>
        <w:t>Cuireann muid ballraíocht ar fáil i Scéim Pinsean NILGOSC, ceann de na scéimeanna pinsin is tarraingtí agus is sheasmhaí i dTuaisceart Éireann. Tá ranníocaíochtaí suntasacha fostóra san áireamh le seo.</w:t>
      </w:r>
    </w:p>
    <w:p w14:paraId="073E958A" w14:textId="77777777" w:rsidR="0051411E" w:rsidRPr="00951A3A" w:rsidRDefault="0051411E" w:rsidP="00152E15">
      <w:pPr>
        <w:jc w:val="both"/>
        <w:rPr>
          <w:rFonts w:ascii="Arial" w:hAnsi="Arial" w:cs="Arial"/>
          <w:b/>
          <w:bCs/>
          <w:lang w:val="ga-IE"/>
        </w:rPr>
      </w:pPr>
    </w:p>
    <w:p w14:paraId="1336705D" w14:textId="77777777" w:rsidR="005445C2" w:rsidRPr="00951A3A" w:rsidRDefault="005445C2" w:rsidP="00152E15">
      <w:pPr>
        <w:jc w:val="both"/>
        <w:rPr>
          <w:rFonts w:ascii="Arial" w:hAnsi="Arial" w:cs="Arial"/>
          <w:bCs/>
          <w:lang w:val="ga-IE"/>
        </w:rPr>
      </w:pPr>
      <w:r w:rsidRPr="00951A3A">
        <w:rPr>
          <w:rFonts w:ascii="Arial" w:hAnsi="Arial" w:cs="Arial"/>
          <w:b/>
          <w:bCs/>
          <w:lang w:val="ga-IE"/>
        </w:rPr>
        <w:t>SEICEÁLACHA RÉAMHCHEAPACHÁIN</w:t>
      </w:r>
    </w:p>
    <w:p w14:paraId="1336705E" w14:textId="77777777" w:rsidR="005445C2" w:rsidRPr="00951A3A" w:rsidRDefault="005445C2" w:rsidP="00152E15">
      <w:pPr>
        <w:jc w:val="both"/>
        <w:rPr>
          <w:rFonts w:ascii="Arial" w:hAnsi="Arial" w:cs="Arial"/>
          <w:bCs/>
          <w:lang w:val="ga-IE"/>
        </w:rPr>
      </w:pPr>
    </w:p>
    <w:p w14:paraId="1336705F" w14:textId="77777777" w:rsidR="005445C2" w:rsidRPr="00951A3A" w:rsidRDefault="005E7055" w:rsidP="00152E15">
      <w:pPr>
        <w:jc w:val="both"/>
        <w:rPr>
          <w:rFonts w:ascii="Arial" w:hAnsi="Arial" w:cs="Arial"/>
          <w:b/>
          <w:bCs/>
          <w:lang w:val="ga-IE"/>
        </w:rPr>
      </w:pPr>
      <w:r w:rsidRPr="00951A3A">
        <w:rPr>
          <w:rFonts w:ascii="Arial" w:hAnsi="Arial" w:cs="Arial"/>
          <w:lang w:val="ga-IE"/>
        </w:rPr>
        <w:t>Ní bheidh</w:t>
      </w:r>
      <w:r w:rsidR="005445C2" w:rsidRPr="00951A3A">
        <w:rPr>
          <w:rFonts w:ascii="Arial" w:hAnsi="Arial" w:cs="Arial"/>
          <w:lang w:val="ga-IE"/>
        </w:rPr>
        <w:t xml:space="preserve"> seic</w:t>
      </w:r>
      <w:r w:rsidRPr="00951A3A">
        <w:rPr>
          <w:rFonts w:ascii="Arial" w:hAnsi="Arial" w:cs="Arial"/>
          <w:lang w:val="ga-IE"/>
        </w:rPr>
        <w:t xml:space="preserve">eálacha </w:t>
      </w:r>
      <w:proofErr w:type="spellStart"/>
      <w:r w:rsidRPr="00951A3A">
        <w:rPr>
          <w:rFonts w:ascii="Arial" w:hAnsi="Arial" w:cs="Arial"/>
          <w:lang w:val="ga-IE"/>
        </w:rPr>
        <w:t>réamhcheapacháin</w:t>
      </w:r>
      <w:proofErr w:type="spellEnd"/>
      <w:r w:rsidR="00DA72C2" w:rsidRPr="00951A3A">
        <w:rPr>
          <w:rFonts w:ascii="Arial" w:hAnsi="Arial" w:cs="Arial"/>
          <w:lang w:val="ga-IE"/>
        </w:rPr>
        <w:t xml:space="preserve"> </w:t>
      </w:r>
      <w:r w:rsidRPr="00951A3A">
        <w:rPr>
          <w:rFonts w:ascii="Arial" w:hAnsi="Arial" w:cs="Arial"/>
          <w:lang w:val="ga-IE"/>
        </w:rPr>
        <w:t>a</w:t>
      </w:r>
      <w:r w:rsidR="005445C2" w:rsidRPr="00951A3A">
        <w:rPr>
          <w:rFonts w:ascii="Arial" w:hAnsi="Arial" w:cs="Arial"/>
          <w:lang w:val="ga-IE"/>
        </w:rPr>
        <w:t xml:space="preserve"> dhéanamh sula dtosóidh sé/sí sa phost.</w:t>
      </w:r>
    </w:p>
    <w:p w14:paraId="13367060" w14:textId="481D0D0B" w:rsidR="00A27C42" w:rsidRPr="00951A3A" w:rsidRDefault="00A27C42">
      <w:pPr>
        <w:suppressAutoHyphens w:val="0"/>
        <w:rPr>
          <w:rFonts w:ascii="Arial" w:hAnsi="Arial" w:cs="Arial"/>
          <w:b/>
          <w:bCs/>
          <w:lang w:val="ga-IE"/>
        </w:rPr>
      </w:pPr>
      <w:r w:rsidRPr="00951A3A">
        <w:rPr>
          <w:rFonts w:ascii="Arial" w:hAnsi="Arial" w:cs="Arial"/>
          <w:b/>
          <w:bCs/>
          <w:lang w:val="ga-IE"/>
        </w:rPr>
        <w:br w:type="page"/>
      </w:r>
    </w:p>
    <w:p w14:paraId="13367066" w14:textId="4F97A154" w:rsidR="00014DEE" w:rsidRPr="00951A3A" w:rsidRDefault="00014DEE" w:rsidP="00281E7D">
      <w:pPr>
        <w:pStyle w:val="ListParagraph"/>
        <w:numPr>
          <w:ilvl w:val="0"/>
          <w:numId w:val="5"/>
        </w:numPr>
        <w:spacing w:before="280" w:after="280" w:line="345" w:lineRule="atLeast"/>
        <w:jc w:val="both"/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951A3A">
        <w:rPr>
          <w:rFonts w:ascii="Arial" w:hAnsi="Arial" w:cs="Arial"/>
          <w:b/>
          <w:color w:val="000000"/>
          <w:sz w:val="32"/>
          <w:szCs w:val="32"/>
          <w:u w:val="single"/>
        </w:rPr>
        <w:t>AN PRÓISEAS MEASÚNAITHE</w:t>
      </w:r>
    </w:p>
    <w:p w14:paraId="28DA6676" w14:textId="77777777" w:rsidR="00BA1A36" w:rsidRPr="00951A3A" w:rsidRDefault="00BA1A36" w:rsidP="00BA1A36">
      <w:pPr>
        <w:suppressAutoHyphens w:val="0"/>
        <w:jc w:val="both"/>
        <w:rPr>
          <w:rFonts w:ascii="Arial" w:hAnsi="Arial" w:cs="Arial"/>
          <w:lang w:val="ga-IE"/>
        </w:rPr>
      </w:pPr>
    </w:p>
    <w:p w14:paraId="13367067" w14:textId="1E6494FA" w:rsidR="00014DEE" w:rsidRPr="00951A3A" w:rsidRDefault="00014DEE" w:rsidP="00152E15">
      <w:pPr>
        <w:tabs>
          <w:tab w:val="left" w:pos="426"/>
        </w:tabs>
        <w:spacing w:after="240"/>
        <w:ind w:right="-465"/>
        <w:jc w:val="both"/>
        <w:rPr>
          <w:rFonts w:ascii="Arial" w:hAnsi="Arial" w:cs="Arial"/>
          <w:lang w:val="ga-IE"/>
        </w:rPr>
      </w:pPr>
      <w:r w:rsidRPr="00951A3A">
        <w:rPr>
          <w:rFonts w:ascii="Arial" w:hAnsi="Arial" w:cs="Arial"/>
          <w:lang w:val="ga-IE"/>
        </w:rPr>
        <w:t>Rachaidh na hiarratasóirí siúd a chomhlíonann na critéir riachtanacha</w:t>
      </w:r>
      <w:r w:rsidR="00B902B7" w:rsidRPr="00951A3A">
        <w:rPr>
          <w:rFonts w:ascii="Arial" w:hAnsi="Arial" w:cs="Arial"/>
          <w:lang w:val="ga-IE"/>
        </w:rPr>
        <w:t xml:space="preserve"> ar aghaidh chuig an </w:t>
      </w:r>
      <w:r w:rsidRPr="00951A3A">
        <w:rPr>
          <w:rFonts w:ascii="Arial" w:hAnsi="Arial" w:cs="Arial"/>
          <w:lang w:val="ga-IE"/>
        </w:rPr>
        <w:t>c</w:t>
      </w:r>
      <w:r w:rsidR="00B902B7" w:rsidRPr="00951A3A">
        <w:rPr>
          <w:rFonts w:ascii="Arial" w:hAnsi="Arial" w:cs="Arial"/>
          <w:lang w:val="ga-IE"/>
        </w:rPr>
        <w:t>h</w:t>
      </w:r>
      <w:r w:rsidRPr="00951A3A">
        <w:rPr>
          <w:rFonts w:ascii="Arial" w:hAnsi="Arial" w:cs="Arial"/>
          <w:lang w:val="ga-IE"/>
        </w:rPr>
        <w:t>éad chéim den phróiseas measúnaithe</w:t>
      </w:r>
      <w:r w:rsidR="004F6B55" w:rsidRPr="00951A3A">
        <w:rPr>
          <w:rFonts w:ascii="Arial" w:hAnsi="Arial" w:cs="Arial"/>
          <w:lang w:val="ga-IE"/>
        </w:rPr>
        <w:t xml:space="preserve"> agus cuirfear cuireadh chun agallaimh amach</w:t>
      </w:r>
      <w:r w:rsidRPr="00951A3A">
        <w:rPr>
          <w:rFonts w:ascii="Arial" w:hAnsi="Arial" w:cs="Arial"/>
          <w:lang w:val="ga-IE"/>
        </w:rPr>
        <w:t>.</w:t>
      </w:r>
    </w:p>
    <w:p w14:paraId="13367068" w14:textId="4EE3B667" w:rsidR="00014DEE" w:rsidRPr="00951A3A" w:rsidRDefault="004F6B55" w:rsidP="00152E15">
      <w:pPr>
        <w:autoSpaceDE w:val="0"/>
        <w:jc w:val="both"/>
        <w:rPr>
          <w:rFonts w:ascii="Arial" w:hAnsi="Arial" w:cs="Arial"/>
          <w:lang w:val="ga-IE"/>
        </w:rPr>
      </w:pPr>
      <w:r w:rsidRPr="00951A3A">
        <w:rPr>
          <w:rFonts w:ascii="Arial" w:hAnsi="Arial" w:cs="Arial"/>
          <w:lang w:val="ga-IE"/>
        </w:rPr>
        <w:t>I ndiaidh prói</w:t>
      </w:r>
      <w:r w:rsidR="00734A56" w:rsidRPr="00951A3A">
        <w:rPr>
          <w:rFonts w:ascii="Arial" w:hAnsi="Arial" w:cs="Arial"/>
          <w:lang w:val="ga-IE"/>
        </w:rPr>
        <w:t>seas measúnaithe, beidh an painéil</w:t>
      </w:r>
      <w:r w:rsidR="00317B0E" w:rsidRPr="00951A3A">
        <w:rPr>
          <w:rFonts w:ascii="Arial" w:hAnsi="Arial" w:cs="Arial"/>
          <w:lang w:val="ga-IE"/>
        </w:rPr>
        <w:t xml:space="preserve"> ag roghnú an té ar bhonn fiúntais agus ar an bhonn sin amháin. </w:t>
      </w:r>
    </w:p>
    <w:p w14:paraId="049C4C02" w14:textId="77777777" w:rsidR="00A31B98" w:rsidRPr="00951A3A" w:rsidRDefault="00A31B98" w:rsidP="00152E15">
      <w:pPr>
        <w:jc w:val="both"/>
        <w:rPr>
          <w:rFonts w:ascii="Arial" w:hAnsi="Arial" w:cs="Arial"/>
          <w:lang w:val="ga-IE"/>
        </w:rPr>
      </w:pPr>
    </w:p>
    <w:p w14:paraId="1DE8D388" w14:textId="77777777" w:rsidR="00BA1A36" w:rsidRPr="00951A3A" w:rsidRDefault="00BA1A36" w:rsidP="00BA1A36">
      <w:pPr>
        <w:suppressAutoHyphens w:val="0"/>
        <w:jc w:val="both"/>
        <w:rPr>
          <w:rFonts w:ascii="Arial" w:hAnsi="Arial" w:cs="Arial"/>
          <w:lang w:val="ga-IE"/>
        </w:rPr>
      </w:pPr>
    </w:p>
    <w:p w14:paraId="1336706B" w14:textId="713F212E" w:rsidR="00014DEE" w:rsidRPr="00951A3A" w:rsidRDefault="00014DEE" w:rsidP="00BA1A36">
      <w:pPr>
        <w:suppressAutoHyphens w:val="0"/>
        <w:jc w:val="both"/>
        <w:rPr>
          <w:rFonts w:ascii="Arial" w:hAnsi="Arial" w:cs="Arial"/>
          <w:lang w:val="ga-IE"/>
        </w:rPr>
      </w:pPr>
      <w:r w:rsidRPr="00951A3A">
        <w:rPr>
          <w:rFonts w:ascii="Arial" w:hAnsi="Arial" w:cs="Arial"/>
          <w:b/>
          <w:sz w:val="28"/>
          <w:szCs w:val="28"/>
          <w:lang w:val="ga-IE"/>
        </w:rPr>
        <w:t>TUILLEADH EOLAIS</w:t>
      </w:r>
    </w:p>
    <w:p w14:paraId="1336706C" w14:textId="77777777" w:rsidR="00014DEE" w:rsidRPr="00951A3A" w:rsidRDefault="00014DEE" w:rsidP="00152E15">
      <w:pPr>
        <w:autoSpaceDE w:val="0"/>
        <w:jc w:val="both"/>
        <w:rPr>
          <w:rFonts w:ascii="Arial" w:hAnsi="Arial" w:cs="Arial"/>
          <w:lang w:val="ga-IE"/>
        </w:rPr>
      </w:pPr>
    </w:p>
    <w:p w14:paraId="1336706D" w14:textId="77777777" w:rsidR="00014DEE" w:rsidRPr="00951A3A" w:rsidRDefault="00014DEE" w:rsidP="00152E15">
      <w:pPr>
        <w:jc w:val="both"/>
        <w:rPr>
          <w:rFonts w:ascii="Arial" w:hAnsi="Arial" w:cs="Arial"/>
          <w:b/>
          <w:bCs/>
          <w:lang w:val="ga-IE"/>
        </w:rPr>
      </w:pPr>
      <w:r w:rsidRPr="00951A3A">
        <w:rPr>
          <w:rFonts w:ascii="Arial" w:hAnsi="Arial" w:cs="Arial"/>
          <w:b/>
          <w:bCs/>
          <w:u w:val="single"/>
          <w:lang w:val="ga-IE"/>
        </w:rPr>
        <w:t>An Fhoirm Iarratais a Chur Isteach</w:t>
      </w:r>
    </w:p>
    <w:p w14:paraId="1336706E" w14:textId="77777777" w:rsidR="00014DEE" w:rsidRPr="00951A3A" w:rsidRDefault="00014DEE" w:rsidP="00152E15">
      <w:pPr>
        <w:jc w:val="both"/>
        <w:rPr>
          <w:rFonts w:ascii="Arial" w:hAnsi="Arial" w:cs="Arial"/>
          <w:b/>
          <w:bCs/>
          <w:lang w:val="ga-IE"/>
        </w:rPr>
      </w:pPr>
    </w:p>
    <w:p w14:paraId="1336706F" w14:textId="77777777" w:rsidR="00014DEE" w:rsidRPr="00951A3A" w:rsidRDefault="00014DEE" w:rsidP="00281E7D">
      <w:pPr>
        <w:numPr>
          <w:ilvl w:val="0"/>
          <w:numId w:val="3"/>
        </w:numPr>
        <w:jc w:val="both"/>
        <w:rPr>
          <w:rFonts w:ascii="Arial" w:hAnsi="Arial" w:cs="Arial"/>
          <w:bCs/>
          <w:lang w:val="ga-IE"/>
        </w:rPr>
      </w:pPr>
      <w:r w:rsidRPr="00951A3A">
        <w:rPr>
          <w:rFonts w:ascii="Arial" w:hAnsi="Arial" w:cs="Arial"/>
          <w:b/>
          <w:bCs/>
          <w:color w:val="000000"/>
          <w:lang w:val="ga-IE"/>
        </w:rPr>
        <w:t>Ní mór</w:t>
      </w:r>
      <w:r w:rsidRPr="00951A3A">
        <w:rPr>
          <w:rFonts w:ascii="Arial" w:hAnsi="Arial" w:cs="Arial"/>
          <w:color w:val="000000"/>
          <w:lang w:val="ga-IE"/>
        </w:rPr>
        <w:t xml:space="preserve"> don iarratasóir </w:t>
      </w:r>
      <w:r w:rsidRPr="00951A3A">
        <w:rPr>
          <w:rFonts w:ascii="Arial" w:hAnsi="Arial" w:cs="Arial"/>
          <w:b/>
          <w:bCs/>
          <w:color w:val="000000"/>
          <w:lang w:val="ga-IE"/>
        </w:rPr>
        <w:t>gach</w:t>
      </w:r>
      <w:r w:rsidRPr="00951A3A">
        <w:rPr>
          <w:rFonts w:ascii="Arial" w:hAnsi="Arial" w:cs="Arial"/>
          <w:color w:val="000000"/>
          <w:lang w:val="ga-IE"/>
        </w:rPr>
        <w:t xml:space="preserve"> cuid den fhoirm iarratais a chomhlánú sula bhféadfar a (h)iarratas a chur san iomaíocht. Mura ndéantar é seo, d’fhéadfadh sé go </w:t>
      </w:r>
      <w:proofErr w:type="spellStart"/>
      <w:r w:rsidRPr="00951A3A">
        <w:rPr>
          <w:rFonts w:ascii="Arial" w:hAnsi="Arial" w:cs="Arial"/>
          <w:color w:val="000000"/>
          <w:lang w:val="ga-IE"/>
        </w:rPr>
        <w:t>ndícháileofaí</w:t>
      </w:r>
      <w:proofErr w:type="spellEnd"/>
      <w:r w:rsidRPr="00951A3A">
        <w:rPr>
          <w:rFonts w:ascii="Arial" w:hAnsi="Arial" w:cs="Arial"/>
          <w:color w:val="000000"/>
          <w:lang w:val="ga-IE"/>
        </w:rPr>
        <w:t xml:space="preserve"> é/í. </w:t>
      </w:r>
    </w:p>
    <w:p w14:paraId="13367070" w14:textId="2F05B7B7" w:rsidR="00014DEE" w:rsidRPr="00951A3A" w:rsidRDefault="00014DEE" w:rsidP="00281E7D">
      <w:pPr>
        <w:numPr>
          <w:ilvl w:val="0"/>
          <w:numId w:val="3"/>
        </w:numPr>
        <w:autoSpaceDE w:val="0"/>
        <w:jc w:val="both"/>
        <w:rPr>
          <w:rFonts w:ascii="Arial" w:hAnsi="Arial" w:cs="Arial"/>
          <w:bCs/>
          <w:lang w:val="ga-IE"/>
        </w:rPr>
      </w:pPr>
      <w:r w:rsidRPr="00951A3A">
        <w:rPr>
          <w:rFonts w:ascii="Arial" w:hAnsi="Arial" w:cs="Arial"/>
          <w:lang w:val="ga-IE"/>
        </w:rPr>
        <w:t>Ní mór an fhoirm iarratai</w:t>
      </w:r>
      <w:r w:rsidR="00DE6843" w:rsidRPr="00951A3A">
        <w:rPr>
          <w:rFonts w:ascii="Arial" w:hAnsi="Arial" w:cs="Arial"/>
          <w:lang w:val="ga-IE"/>
        </w:rPr>
        <w:t xml:space="preserve">s </w:t>
      </w:r>
      <w:r w:rsidR="006734B7" w:rsidRPr="00951A3A">
        <w:rPr>
          <w:rFonts w:ascii="Arial" w:hAnsi="Arial" w:cs="Arial"/>
          <w:lang w:val="ga-IE"/>
        </w:rPr>
        <w:t xml:space="preserve">agus an fhoirm mhonatóireachta </w:t>
      </w:r>
      <w:r w:rsidRPr="00951A3A">
        <w:rPr>
          <w:rFonts w:ascii="Arial" w:hAnsi="Arial" w:cs="Arial"/>
          <w:lang w:val="ga-IE"/>
        </w:rPr>
        <w:t>a chur ar ais chuig an F</w:t>
      </w:r>
      <w:r w:rsidR="001101ED" w:rsidRPr="00951A3A">
        <w:rPr>
          <w:rFonts w:ascii="Arial" w:hAnsi="Arial" w:cs="Arial"/>
          <w:lang w:val="ga-IE"/>
        </w:rPr>
        <w:t>h</w:t>
      </w:r>
      <w:r w:rsidRPr="00951A3A">
        <w:rPr>
          <w:rFonts w:ascii="Arial" w:hAnsi="Arial" w:cs="Arial"/>
          <w:lang w:val="ga-IE"/>
        </w:rPr>
        <w:t xml:space="preserve">oireann Earcaíochta </w:t>
      </w:r>
      <w:r w:rsidR="006734B7" w:rsidRPr="00951A3A">
        <w:rPr>
          <w:rFonts w:ascii="Arial" w:hAnsi="Arial" w:cs="Arial"/>
          <w:lang w:val="ga-IE"/>
        </w:rPr>
        <w:t>chui</w:t>
      </w:r>
      <w:r w:rsidRPr="00951A3A">
        <w:rPr>
          <w:rFonts w:ascii="Arial" w:hAnsi="Arial" w:cs="Arial"/>
          <w:lang w:val="ga-IE"/>
        </w:rPr>
        <w:t>g</w:t>
      </w:r>
      <w:r w:rsidR="002719AB" w:rsidRPr="00951A3A">
        <w:rPr>
          <w:rFonts w:ascii="Arial" w:hAnsi="Arial" w:cs="Arial"/>
          <w:lang w:val="ga-IE"/>
        </w:rPr>
        <w:t xml:space="preserve"> </w:t>
      </w:r>
      <w:hyperlink r:id="rId13" w:history="1">
        <w:r w:rsidR="002719AB" w:rsidRPr="00951A3A">
          <w:rPr>
            <w:rStyle w:val="Hyperlink"/>
            <w:rFonts w:ascii="Arial" w:hAnsi="Arial" w:cs="Arial"/>
            <w:lang w:val="ga-IE"/>
          </w:rPr>
          <w:t>dmcgarry@comhairle.org</w:t>
        </w:r>
      </w:hyperlink>
      <w:r w:rsidR="002719AB" w:rsidRPr="00951A3A">
        <w:rPr>
          <w:rFonts w:ascii="Arial" w:hAnsi="Arial" w:cs="Arial"/>
          <w:lang w:val="ga-IE"/>
        </w:rPr>
        <w:t xml:space="preserve"> .</w:t>
      </w:r>
      <w:r w:rsidRPr="00951A3A">
        <w:rPr>
          <w:rFonts w:ascii="Arial" w:hAnsi="Arial" w:cs="Arial"/>
          <w:lang w:val="ga-IE"/>
        </w:rPr>
        <w:t xml:space="preserve"> </w:t>
      </w:r>
    </w:p>
    <w:p w14:paraId="13367071" w14:textId="26C1A824" w:rsidR="0093140F" w:rsidRPr="00951A3A" w:rsidRDefault="0093140F" w:rsidP="00281E7D">
      <w:pPr>
        <w:numPr>
          <w:ilvl w:val="0"/>
          <w:numId w:val="3"/>
        </w:numPr>
        <w:autoSpaceDE w:val="0"/>
        <w:jc w:val="both"/>
        <w:rPr>
          <w:rFonts w:ascii="Arial" w:hAnsi="Arial" w:cs="Arial"/>
          <w:bCs/>
          <w:lang w:val="ga-IE"/>
        </w:rPr>
      </w:pPr>
      <w:r w:rsidRPr="00951A3A">
        <w:rPr>
          <w:rFonts w:ascii="Arial" w:hAnsi="Arial" w:cs="Arial"/>
          <w:lang w:val="ga-IE"/>
        </w:rPr>
        <w:t xml:space="preserve">Is féidir </w:t>
      </w:r>
      <w:r w:rsidR="006734B7" w:rsidRPr="00951A3A">
        <w:rPr>
          <w:rFonts w:ascii="Arial" w:hAnsi="Arial" w:cs="Arial"/>
          <w:lang w:val="ga-IE"/>
        </w:rPr>
        <w:t>iad</w:t>
      </w:r>
      <w:r w:rsidRPr="00951A3A">
        <w:rPr>
          <w:rFonts w:ascii="Arial" w:hAnsi="Arial" w:cs="Arial"/>
          <w:lang w:val="ga-IE"/>
        </w:rPr>
        <w:t xml:space="preserve"> a sheoladh ar ais más maith leat</w:t>
      </w:r>
      <w:r w:rsidR="006734B7" w:rsidRPr="00951A3A">
        <w:rPr>
          <w:rFonts w:ascii="Arial" w:hAnsi="Arial" w:cs="Arial"/>
          <w:lang w:val="ga-IE"/>
        </w:rPr>
        <w:t xml:space="preserve"> chuig: </w:t>
      </w:r>
      <w:r w:rsidR="006734B7" w:rsidRPr="00951A3A">
        <w:rPr>
          <w:rFonts w:ascii="Arial" w:eastAsiaTheme="minorEastAsia" w:hAnsi="Arial" w:cs="Arial"/>
          <w:b/>
          <w:bCs/>
          <w:sz w:val="22"/>
          <w:szCs w:val="22"/>
          <w:lang w:val="ga-IE"/>
        </w:rPr>
        <w:t xml:space="preserve"> Comhairle na Gaelscolaíochta, Áras na bhFál, 202 Bóthar na bhFál, Béal Feirste BT12 6AH</w:t>
      </w:r>
      <w:r w:rsidRPr="00951A3A">
        <w:rPr>
          <w:rFonts w:ascii="Arial" w:hAnsi="Arial" w:cs="Arial"/>
          <w:lang w:val="ga-IE"/>
        </w:rPr>
        <w:t>.</w:t>
      </w:r>
    </w:p>
    <w:p w14:paraId="13367072" w14:textId="0FBE21B0" w:rsidR="00347B04" w:rsidRPr="00951A3A" w:rsidRDefault="00014DEE" w:rsidP="00281E7D">
      <w:pPr>
        <w:numPr>
          <w:ilvl w:val="0"/>
          <w:numId w:val="3"/>
        </w:numPr>
        <w:autoSpaceDE w:val="0"/>
        <w:jc w:val="both"/>
        <w:rPr>
          <w:rFonts w:ascii="Arial" w:hAnsi="Arial" w:cs="Arial"/>
          <w:color w:val="000000"/>
          <w:lang w:val="ga-IE"/>
        </w:rPr>
      </w:pPr>
      <w:r w:rsidRPr="00951A3A">
        <w:rPr>
          <w:rFonts w:ascii="Arial" w:hAnsi="Arial" w:cs="Arial"/>
          <w:lang w:val="ga-IE"/>
        </w:rPr>
        <w:t>Ní mór do d’iarratas</w:t>
      </w:r>
      <w:r w:rsidR="0093140F" w:rsidRPr="00951A3A">
        <w:rPr>
          <w:rFonts w:ascii="Arial" w:hAnsi="Arial" w:cs="Arial"/>
          <w:lang w:val="ga-IE"/>
        </w:rPr>
        <w:t xml:space="preserve"> (agus litir, más mian leat) </w:t>
      </w:r>
      <w:r w:rsidRPr="00951A3A">
        <w:rPr>
          <w:rFonts w:ascii="Arial" w:hAnsi="Arial" w:cs="Arial"/>
          <w:lang w:val="ga-IE"/>
        </w:rPr>
        <w:t>bheith s</w:t>
      </w:r>
      <w:r w:rsidR="00E050A0" w:rsidRPr="00951A3A">
        <w:rPr>
          <w:rFonts w:ascii="Arial" w:hAnsi="Arial" w:cs="Arial"/>
          <w:lang w:val="ga-IE"/>
        </w:rPr>
        <w:t xml:space="preserve">eachadta tráth nach déanaí ná: </w:t>
      </w:r>
      <w:r w:rsidR="00AC1B42" w:rsidRPr="00951A3A">
        <w:rPr>
          <w:rFonts w:ascii="Arial" w:hAnsi="Arial" w:cs="Arial"/>
          <w:lang w:val="ga-IE"/>
        </w:rPr>
        <w:t>12</w:t>
      </w:r>
      <w:r w:rsidRPr="00951A3A">
        <w:rPr>
          <w:rFonts w:ascii="Arial" w:hAnsi="Arial" w:cs="Arial"/>
          <w:lang w:val="ga-IE"/>
        </w:rPr>
        <w:t>:00 i.n.</w:t>
      </w:r>
      <w:r w:rsidR="00347B04" w:rsidRPr="00951A3A">
        <w:rPr>
          <w:rFonts w:ascii="Arial" w:hAnsi="Arial" w:cs="Arial"/>
          <w:lang w:val="ga-IE"/>
        </w:rPr>
        <w:t>,</w:t>
      </w:r>
      <w:r w:rsidRPr="00951A3A">
        <w:rPr>
          <w:rFonts w:ascii="Arial" w:hAnsi="Arial" w:cs="Arial"/>
          <w:lang w:val="ga-IE"/>
        </w:rPr>
        <w:t xml:space="preserve"> </w:t>
      </w:r>
      <w:r w:rsidR="001F4B2D" w:rsidRPr="00951A3A">
        <w:rPr>
          <w:rFonts w:ascii="Arial" w:hAnsi="Arial" w:cs="Arial"/>
          <w:lang w:val="ga-IE"/>
        </w:rPr>
        <w:t>Dé</w:t>
      </w:r>
      <w:r w:rsidR="00951A3A" w:rsidRPr="00951A3A">
        <w:rPr>
          <w:rFonts w:ascii="Arial" w:hAnsi="Arial" w:cs="Arial"/>
          <w:lang w:val="ga-IE"/>
        </w:rPr>
        <w:t xml:space="preserve"> Céadaoin, 10ú Nollaig 2025</w:t>
      </w:r>
      <w:r w:rsidR="00347B04" w:rsidRPr="00951A3A">
        <w:rPr>
          <w:rFonts w:ascii="Arial" w:hAnsi="Arial" w:cs="Arial"/>
          <w:lang w:val="ga-IE"/>
        </w:rPr>
        <w:t>.</w:t>
      </w:r>
    </w:p>
    <w:sectPr w:rsidR="00347B04" w:rsidRPr="00951A3A" w:rsidSect="00E427DA">
      <w:footerReference w:type="default" r:id="rId14"/>
      <w:pgSz w:w="11906" w:h="16838"/>
      <w:pgMar w:top="1080" w:right="1800" w:bottom="1440" w:left="1800" w:header="720" w:footer="708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63D49" w14:textId="77777777" w:rsidR="00C30027" w:rsidRDefault="00C30027">
      <w:r>
        <w:separator/>
      </w:r>
    </w:p>
  </w:endnote>
  <w:endnote w:type="continuationSeparator" w:id="0">
    <w:p w14:paraId="26F7C512" w14:textId="77777777" w:rsidR="00C30027" w:rsidRDefault="00C30027">
      <w:r>
        <w:continuationSeparator/>
      </w:r>
    </w:p>
  </w:endnote>
  <w:endnote w:type="continuationNotice" w:id="1">
    <w:p w14:paraId="3B67B33C" w14:textId="77777777" w:rsidR="00C30027" w:rsidRDefault="00C300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6707E" w14:textId="77777777" w:rsidR="00014DEE" w:rsidRDefault="00E427DA">
    <w:pPr>
      <w:pStyle w:val="Footer"/>
      <w:jc w:val="right"/>
    </w:pPr>
    <w:r>
      <w:fldChar w:fldCharType="begin"/>
    </w:r>
    <w:r w:rsidR="00014DEE">
      <w:instrText xml:space="preserve"> PAGE </w:instrText>
    </w:r>
    <w:r>
      <w:fldChar w:fldCharType="separate"/>
    </w:r>
    <w:r w:rsidR="000F6AFF">
      <w:rPr>
        <w:noProof/>
      </w:rPr>
      <w:t>6</w:t>
    </w:r>
    <w:r>
      <w:fldChar w:fldCharType="end"/>
    </w:r>
  </w:p>
  <w:p w14:paraId="1336707F" w14:textId="5406066A" w:rsidR="00014DEE" w:rsidRDefault="00B75760" w:rsidP="00B75760">
    <w:pPr>
      <w:pStyle w:val="Footer"/>
      <w:jc w:val="center"/>
    </w:pPr>
    <w:r>
      <w:rPr>
        <w:noProof/>
      </w:rPr>
      <w:drawing>
        <wp:inline distT="0" distB="0" distL="0" distR="0" wp14:anchorId="0630FA63" wp14:editId="20024E55">
          <wp:extent cx="470933" cy="498910"/>
          <wp:effectExtent l="0" t="0" r="0" b="0"/>
          <wp:docPr id="935410812" name="Picture 935410812" descr="A picture containing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5228" cy="514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87F56" w14:textId="77777777" w:rsidR="00C30027" w:rsidRDefault="00C30027">
      <w:r>
        <w:separator/>
      </w:r>
    </w:p>
  </w:footnote>
  <w:footnote w:type="continuationSeparator" w:id="0">
    <w:p w14:paraId="5294B037" w14:textId="77777777" w:rsidR="00C30027" w:rsidRDefault="00C30027">
      <w:r>
        <w:continuationSeparator/>
      </w:r>
    </w:p>
  </w:footnote>
  <w:footnote w:type="continuationNotice" w:id="1">
    <w:p w14:paraId="024979CE" w14:textId="77777777" w:rsidR="00C30027" w:rsidRDefault="00C3002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/>
        <w:lang w:val="ga-IE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6"/>
    <w:multiLevelType w:val="single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 w:hint="default"/>
      </w:rPr>
    </w:lvl>
  </w:abstractNum>
  <w:abstractNum w:abstractNumId="6" w15:restartNumberingAfterBreak="0">
    <w:nsid w:val="00000007"/>
    <w:multiLevelType w:val="multi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0000008"/>
    <w:multiLevelType w:val="singleLevel"/>
    <w:tmpl w:val="00000008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</w:abstractNum>
  <w:abstractNum w:abstractNumId="8" w15:restartNumberingAfterBreak="0">
    <w:nsid w:val="00000009"/>
    <w:multiLevelType w:val="single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</w:abstractNum>
  <w:abstractNum w:abstractNumId="9" w15:restartNumberingAfterBreak="0">
    <w:nsid w:val="0000000A"/>
    <w:multiLevelType w:val="singleLevel"/>
    <w:tmpl w:val="0000000A"/>
    <w:name w:val="WW8Num13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cs="Symbol" w:hint="default"/>
        <w:color w:val="000000"/>
        <w:lang w:val="en-US"/>
      </w:rPr>
    </w:lvl>
  </w:abstractNum>
  <w:abstractNum w:abstractNumId="10" w15:restartNumberingAfterBreak="0">
    <w:nsid w:val="0000000B"/>
    <w:multiLevelType w:val="multilevel"/>
    <w:tmpl w:val="8B6ADF4C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340" w:hanging="36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000000C"/>
    <w:multiLevelType w:val="singleLevel"/>
    <w:tmpl w:val="0000000C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 w:hint="default"/>
      </w:rPr>
    </w:lvl>
  </w:abstractNum>
  <w:abstractNum w:abstractNumId="12" w15:restartNumberingAfterBreak="0">
    <w:nsid w:val="0000000D"/>
    <w:multiLevelType w:val="singleLevel"/>
    <w:tmpl w:val="0000000D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3" w15:restartNumberingAfterBreak="0">
    <w:nsid w:val="0000000E"/>
    <w:multiLevelType w:val="multilevel"/>
    <w:tmpl w:val="0000000E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000000F"/>
    <w:multiLevelType w:val="singleLevel"/>
    <w:tmpl w:val="0000000F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5" w15:restartNumberingAfterBreak="0">
    <w:nsid w:val="00000010"/>
    <w:multiLevelType w:val="singleLevel"/>
    <w:tmpl w:val="00000010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</w:abstractNum>
  <w:abstractNum w:abstractNumId="16" w15:restartNumberingAfterBreak="0">
    <w:nsid w:val="00000011"/>
    <w:multiLevelType w:val="singleLevel"/>
    <w:tmpl w:val="00000011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7" w15:restartNumberingAfterBreak="0">
    <w:nsid w:val="00000012"/>
    <w:multiLevelType w:val="singleLevel"/>
    <w:tmpl w:val="00000012"/>
    <w:name w:val="WW8Num2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3"/>
    <w:multiLevelType w:val="singleLevel"/>
    <w:tmpl w:val="00000013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9" w15:restartNumberingAfterBreak="0">
    <w:nsid w:val="00000014"/>
    <w:multiLevelType w:val="singleLevel"/>
    <w:tmpl w:val="00000014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20" w15:restartNumberingAfterBreak="0">
    <w:nsid w:val="0168106C"/>
    <w:multiLevelType w:val="hybridMultilevel"/>
    <w:tmpl w:val="739216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6E47FB1"/>
    <w:multiLevelType w:val="hybridMultilevel"/>
    <w:tmpl w:val="067C28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75C0947"/>
    <w:multiLevelType w:val="hybridMultilevel"/>
    <w:tmpl w:val="1D4E92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AA04568"/>
    <w:multiLevelType w:val="hybridMultilevel"/>
    <w:tmpl w:val="D250D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D1F1E8A"/>
    <w:multiLevelType w:val="hybridMultilevel"/>
    <w:tmpl w:val="A1107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D8B45AA"/>
    <w:multiLevelType w:val="hybridMultilevel"/>
    <w:tmpl w:val="9252C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DB22A4E"/>
    <w:multiLevelType w:val="hybridMultilevel"/>
    <w:tmpl w:val="5D3C3BD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0DE5345C"/>
    <w:multiLevelType w:val="hybridMultilevel"/>
    <w:tmpl w:val="D57690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1842E8B"/>
    <w:multiLevelType w:val="hybridMultilevel"/>
    <w:tmpl w:val="98A20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7FF385A"/>
    <w:multiLevelType w:val="hybridMultilevel"/>
    <w:tmpl w:val="0C4AD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C4127E0"/>
    <w:multiLevelType w:val="hybridMultilevel"/>
    <w:tmpl w:val="0ECAA16E"/>
    <w:lvl w:ilvl="0" w:tplc="DC7AE1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70856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7DC91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57E2F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98AF70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28441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1E017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59E645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FDEA0D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E36401E"/>
    <w:multiLevelType w:val="hybridMultilevel"/>
    <w:tmpl w:val="031EF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2C751E7"/>
    <w:multiLevelType w:val="multilevel"/>
    <w:tmpl w:val="A2F89D20"/>
    <w:lvl w:ilvl="0">
      <w:numFmt w:val="bullet"/>
      <w:lvlText w:val=""/>
      <w:lvlJc w:val="left"/>
      <w:pPr>
        <w:ind w:left="114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33" w15:restartNumberingAfterBreak="0">
    <w:nsid w:val="3220380E"/>
    <w:multiLevelType w:val="hybridMultilevel"/>
    <w:tmpl w:val="54C8D8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9826F5C"/>
    <w:multiLevelType w:val="hybridMultilevel"/>
    <w:tmpl w:val="FBA219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FA585C"/>
    <w:multiLevelType w:val="hybridMultilevel"/>
    <w:tmpl w:val="376EC8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7C0D8F"/>
    <w:multiLevelType w:val="multilevel"/>
    <w:tmpl w:val="D6CCF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E1B0D24"/>
    <w:multiLevelType w:val="hybridMultilevel"/>
    <w:tmpl w:val="B43040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894886"/>
    <w:multiLevelType w:val="multilevel"/>
    <w:tmpl w:val="115C4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7267B9"/>
    <w:multiLevelType w:val="hybridMultilevel"/>
    <w:tmpl w:val="C450B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D372A5"/>
    <w:multiLevelType w:val="multilevel"/>
    <w:tmpl w:val="FB64B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FE374D7"/>
    <w:multiLevelType w:val="hybridMultilevel"/>
    <w:tmpl w:val="E2545E7E"/>
    <w:lvl w:ilvl="0" w:tplc="A6DA821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02516">
    <w:abstractNumId w:val="0"/>
  </w:num>
  <w:num w:numId="2" w16cid:durableId="603195099">
    <w:abstractNumId w:val="2"/>
  </w:num>
  <w:num w:numId="3" w16cid:durableId="2064867141">
    <w:abstractNumId w:val="9"/>
  </w:num>
  <w:num w:numId="4" w16cid:durableId="426393511">
    <w:abstractNumId w:val="32"/>
  </w:num>
  <w:num w:numId="5" w16cid:durableId="228269266">
    <w:abstractNumId w:val="41"/>
  </w:num>
  <w:num w:numId="6" w16cid:durableId="5716777">
    <w:abstractNumId w:val="35"/>
  </w:num>
  <w:num w:numId="7" w16cid:durableId="813372089">
    <w:abstractNumId w:val="21"/>
  </w:num>
  <w:num w:numId="8" w16cid:durableId="1397127033">
    <w:abstractNumId w:val="26"/>
  </w:num>
  <w:num w:numId="9" w16cid:durableId="1402748145">
    <w:abstractNumId w:val="20"/>
  </w:num>
  <w:num w:numId="10" w16cid:durableId="1532299393">
    <w:abstractNumId w:val="37"/>
  </w:num>
  <w:num w:numId="11" w16cid:durableId="2028829946">
    <w:abstractNumId w:val="25"/>
  </w:num>
  <w:num w:numId="12" w16cid:durableId="1494180788">
    <w:abstractNumId w:val="33"/>
  </w:num>
  <w:num w:numId="13" w16cid:durableId="1635404500">
    <w:abstractNumId w:val="29"/>
  </w:num>
  <w:num w:numId="14" w16cid:durableId="225536088">
    <w:abstractNumId w:val="22"/>
  </w:num>
  <w:num w:numId="15" w16cid:durableId="561984963">
    <w:abstractNumId w:val="23"/>
  </w:num>
  <w:num w:numId="16" w16cid:durableId="2127192680">
    <w:abstractNumId w:val="24"/>
  </w:num>
  <w:num w:numId="17" w16cid:durableId="662585540">
    <w:abstractNumId w:val="31"/>
  </w:num>
  <w:num w:numId="18" w16cid:durableId="1293750924">
    <w:abstractNumId w:val="34"/>
  </w:num>
  <w:num w:numId="19" w16cid:durableId="1360163164">
    <w:abstractNumId w:val="27"/>
  </w:num>
  <w:num w:numId="20" w16cid:durableId="1751081763">
    <w:abstractNumId w:val="39"/>
  </w:num>
  <w:num w:numId="21" w16cid:durableId="1352490435">
    <w:abstractNumId w:val="28"/>
  </w:num>
  <w:num w:numId="22" w16cid:durableId="1058700898">
    <w:abstractNumId w:val="30"/>
  </w:num>
  <w:num w:numId="23" w16cid:durableId="1810322103">
    <w:abstractNumId w:val="36"/>
  </w:num>
  <w:num w:numId="24" w16cid:durableId="1884829895">
    <w:abstractNumId w:val="40"/>
  </w:num>
  <w:num w:numId="25" w16cid:durableId="1542866922">
    <w:abstractNumId w:val="38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SystemFonts/>
  <w:hideGrammatical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77B"/>
    <w:rsid w:val="00001D48"/>
    <w:rsid w:val="00005339"/>
    <w:rsid w:val="00011C09"/>
    <w:rsid w:val="00011C59"/>
    <w:rsid w:val="00014DEE"/>
    <w:rsid w:val="00020E3A"/>
    <w:rsid w:val="00021D9E"/>
    <w:rsid w:val="00044DDE"/>
    <w:rsid w:val="0007206B"/>
    <w:rsid w:val="00080877"/>
    <w:rsid w:val="00083188"/>
    <w:rsid w:val="00094863"/>
    <w:rsid w:val="00094DBA"/>
    <w:rsid w:val="000A1689"/>
    <w:rsid w:val="000A265E"/>
    <w:rsid w:val="000A3DB6"/>
    <w:rsid w:val="000C6523"/>
    <w:rsid w:val="000E2635"/>
    <w:rsid w:val="000F6AFF"/>
    <w:rsid w:val="001007C3"/>
    <w:rsid w:val="001101ED"/>
    <w:rsid w:val="00115CC1"/>
    <w:rsid w:val="00122A83"/>
    <w:rsid w:val="00126BF6"/>
    <w:rsid w:val="0014596F"/>
    <w:rsid w:val="00152E15"/>
    <w:rsid w:val="00155BBA"/>
    <w:rsid w:val="0015648C"/>
    <w:rsid w:val="001630FE"/>
    <w:rsid w:val="00177819"/>
    <w:rsid w:val="00184D80"/>
    <w:rsid w:val="001A3760"/>
    <w:rsid w:val="001A452C"/>
    <w:rsid w:val="001C4B33"/>
    <w:rsid w:val="001E12F9"/>
    <w:rsid w:val="001F4B2D"/>
    <w:rsid w:val="001F5DE5"/>
    <w:rsid w:val="001F729F"/>
    <w:rsid w:val="00202D66"/>
    <w:rsid w:val="00204BE6"/>
    <w:rsid w:val="002177E7"/>
    <w:rsid w:val="00252A41"/>
    <w:rsid w:val="00257999"/>
    <w:rsid w:val="002719AB"/>
    <w:rsid w:val="00276965"/>
    <w:rsid w:val="00277CC8"/>
    <w:rsid w:val="00280339"/>
    <w:rsid w:val="00281E7D"/>
    <w:rsid w:val="0029255F"/>
    <w:rsid w:val="002A310A"/>
    <w:rsid w:val="002A5574"/>
    <w:rsid w:val="002B041E"/>
    <w:rsid w:val="002C0A0B"/>
    <w:rsid w:val="002E1F08"/>
    <w:rsid w:val="002E6879"/>
    <w:rsid w:val="002F1770"/>
    <w:rsid w:val="003051FA"/>
    <w:rsid w:val="0031152B"/>
    <w:rsid w:val="00317B0E"/>
    <w:rsid w:val="00341A91"/>
    <w:rsid w:val="003477B4"/>
    <w:rsid w:val="00347B04"/>
    <w:rsid w:val="003566FA"/>
    <w:rsid w:val="003602BF"/>
    <w:rsid w:val="00366B1C"/>
    <w:rsid w:val="00367E94"/>
    <w:rsid w:val="003731B8"/>
    <w:rsid w:val="003829D4"/>
    <w:rsid w:val="0039588A"/>
    <w:rsid w:val="00397E80"/>
    <w:rsid w:val="003A7C8C"/>
    <w:rsid w:val="003B12B9"/>
    <w:rsid w:val="003E3C4D"/>
    <w:rsid w:val="003E7218"/>
    <w:rsid w:val="003F13FC"/>
    <w:rsid w:val="00415D71"/>
    <w:rsid w:val="00420426"/>
    <w:rsid w:val="00422BC0"/>
    <w:rsid w:val="00486344"/>
    <w:rsid w:val="004B7909"/>
    <w:rsid w:val="004C1136"/>
    <w:rsid w:val="004C6854"/>
    <w:rsid w:val="004D5E52"/>
    <w:rsid w:val="004E77BD"/>
    <w:rsid w:val="004F5649"/>
    <w:rsid w:val="004F6B55"/>
    <w:rsid w:val="0051156A"/>
    <w:rsid w:val="0051411E"/>
    <w:rsid w:val="00532534"/>
    <w:rsid w:val="00532FBA"/>
    <w:rsid w:val="00542748"/>
    <w:rsid w:val="005445C2"/>
    <w:rsid w:val="005462F6"/>
    <w:rsid w:val="005502E2"/>
    <w:rsid w:val="0055661C"/>
    <w:rsid w:val="0058764D"/>
    <w:rsid w:val="00587C10"/>
    <w:rsid w:val="00593C48"/>
    <w:rsid w:val="005E3939"/>
    <w:rsid w:val="005E7055"/>
    <w:rsid w:val="006037F8"/>
    <w:rsid w:val="0060434F"/>
    <w:rsid w:val="00604565"/>
    <w:rsid w:val="00604BB4"/>
    <w:rsid w:val="0062661B"/>
    <w:rsid w:val="00636B75"/>
    <w:rsid w:val="0064577B"/>
    <w:rsid w:val="00650D80"/>
    <w:rsid w:val="00655A29"/>
    <w:rsid w:val="006734B7"/>
    <w:rsid w:val="00684F47"/>
    <w:rsid w:val="00685166"/>
    <w:rsid w:val="006856BC"/>
    <w:rsid w:val="00692AD3"/>
    <w:rsid w:val="006A4544"/>
    <w:rsid w:val="006A7A0E"/>
    <w:rsid w:val="006B4C39"/>
    <w:rsid w:val="006C2C7C"/>
    <w:rsid w:val="006D5D80"/>
    <w:rsid w:val="006F07D2"/>
    <w:rsid w:val="0071564F"/>
    <w:rsid w:val="00734A56"/>
    <w:rsid w:val="00762DE7"/>
    <w:rsid w:val="00777E31"/>
    <w:rsid w:val="007836C3"/>
    <w:rsid w:val="007B2296"/>
    <w:rsid w:val="007D7785"/>
    <w:rsid w:val="007F1102"/>
    <w:rsid w:val="007F1A5C"/>
    <w:rsid w:val="007F3612"/>
    <w:rsid w:val="0080258A"/>
    <w:rsid w:val="00807A16"/>
    <w:rsid w:val="00811B45"/>
    <w:rsid w:val="00812D2B"/>
    <w:rsid w:val="0081516C"/>
    <w:rsid w:val="008457D9"/>
    <w:rsid w:val="008555AB"/>
    <w:rsid w:val="00873CAD"/>
    <w:rsid w:val="008822CE"/>
    <w:rsid w:val="00891E50"/>
    <w:rsid w:val="008A3E7F"/>
    <w:rsid w:val="008B563C"/>
    <w:rsid w:val="008C2292"/>
    <w:rsid w:val="008C759A"/>
    <w:rsid w:val="008D5620"/>
    <w:rsid w:val="008F38A7"/>
    <w:rsid w:val="009068D3"/>
    <w:rsid w:val="0093140F"/>
    <w:rsid w:val="0094330E"/>
    <w:rsid w:val="00951A3A"/>
    <w:rsid w:val="009903CA"/>
    <w:rsid w:val="009A12D6"/>
    <w:rsid w:val="009C0BDC"/>
    <w:rsid w:val="009C4891"/>
    <w:rsid w:val="009F6803"/>
    <w:rsid w:val="009F6BB6"/>
    <w:rsid w:val="00A27C42"/>
    <w:rsid w:val="00A31B98"/>
    <w:rsid w:val="00A55DFF"/>
    <w:rsid w:val="00AA3FFF"/>
    <w:rsid w:val="00AB54FF"/>
    <w:rsid w:val="00AB65B4"/>
    <w:rsid w:val="00AC1B42"/>
    <w:rsid w:val="00AD024D"/>
    <w:rsid w:val="00AD59B4"/>
    <w:rsid w:val="00AF1C1A"/>
    <w:rsid w:val="00B16F84"/>
    <w:rsid w:val="00B24B62"/>
    <w:rsid w:val="00B32F17"/>
    <w:rsid w:val="00B57803"/>
    <w:rsid w:val="00B75760"/>
    <w:rsid w:val="00B8093C"/>
    <w:rsid w:val="00B80ADB"/>
    <w:rsid w:val="00B863EC"/>
    <w:rsid w:val="00B902B7"/>
    <w:rsid w:val="00BA1A36"/>
    <w:rsid w:val="00BA21D7"/>
    <w:rsid w:val="00BA44CA"/>
    <w:rsid w:val="00BA4BE2"/>
    <w:rsid w:val="00BA5094"/>
    <w:rsid w:val="00BB147D"/>
    <w:rsid w:val="00BB1C5E"/>
    <w:rsid w:val="00BB640F"/>
    <w:rsid w:val="00BC3A7A"/>
    <w:rsid w:val="00BD2CFF"/>
    <w:rsid w:val="00BE10EC"/>
    <w:rsid w:val="00BE7525"/>
    <w:rsid w:val="00C03278"/>
    <w:rsid w:val="00C0576D"/>
    <w:rsid w:val="00C30027"/>
    <w:rsid w:val="00C32794"/>
    <w:rsid w:val="00C61CF3"/>
    <w:rsid w:val="00C67530"/>
    <w:rsid w:val="00C74189"/>
    <w:rsid w:val="00C7585C"/>
    <w:rsid w:val="00C91B03"/>
    <w:rsid w:val="00C96108"/>
    <w:rsid w:val="00CA6F00"/>
    <w:rsid w:val="00CB0073"/>
    <w:rsid w:val="00CB4736"/>
    <w:rsid w:val="00CD20D3"/>
    <w:rsid w:val="00CF15D1"/>
    <w:rsid w:val="00CF2FFE"/>
    <w:rsid w:val="00CF6A88"/>
    <w:rsid w:val="00D05B16"/>
    <w:rsid w:val="00D12799"/>
    <w:rsid w:val="00D17FB8"/>
    <w:rsid w:val="00D366EF"/>
    <w:rsid w:val="00D4461E"/>
    <w:rsid w:val="00D45D6D"/>
    <w:rsid w:val="00D6012A"/>
    <w:rsid w:val="00D611E2"/>
    <w:rsid w:val="00D67009"/>
    <w:rsid w:val="00D83323"/>
    <w:rsid w:val="00D95BF2"/>
    <w:rsid w:val="00DA341E"/>
    <w:rsid w:val="00DA72C2"/>
    <w:rsid w:val="00DA7337"/>
    <w:rsid w:val="00DA787E"/>
    <w:rsid w:val="00DE6843"/>
    <w:rsid w:val="00DF0CC1"/>
    <w:rsid w:val="00E0130F"/>
    <w:rsid w:val="00E050A0"/>
    <w:rsid w:val="00E200FE"/>
    <w:rsid w:val="00E21548"/>
    <w:rsid w:val="00E31149"/>
    <w:rsid w:val="00E427DA"/>
    <w:rsid w:val="00E81B4B"/>
    <w:rsid w:val="00EB46F1"/>
    <w:rsid w:val="00EC41F4"/>
    <w:rsid w:val="00ED23D6"/>
    <w:rsid w:val="00ED27CF"/>
    <w:rsid w:val="00EE06A2"/>
    <w:rsid w:val="00EF4A87"/>
    <w:rsid w:val="00F126DE"/>
    <w:rsid w:val="00F14E9C"/>
    <w:rsid w:val="00F26DFE"/>
    <w:rsid w:val="00F467C7"/>
    <w:rsid w:val="00F47FCE"/>
    <w:rsid w:val="00F7490D"/>
    <w:rsid w:val="00F9400E"/>
    <w:rsid w:val="00FA2B4C"/>
    <w:rsid w:val="00FD3F97"/>
    <w:rsid w:val="00FE0779"/>
    <w:rsid w:val="00FF4C2A"/>
    <w:rsid w:val="2E1B059E"/>
    <w:rsid w:val="56A28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a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3366FBA"/>
  <w15:docId w15:val="{E4C9146F-067E-4020-BEDB-F8CC46592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ga-IE" w:eastAsia="ga-I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7DA"/>
    <w:pPr>
      <w:suppressAutoHyphens/>
    </w:pPr>
    <w:rPr>
      <w:sz w:val="24"/>
      <w:szCs w:val="24"/>
      <w:lang w:val="en-GB" w:eastAsia="ar-SA"/>
    </w:rPr>
  </w:style>
  <w:style w:type="paragraph" w:styleId="Heading1">
    <w:name w:val="heading 1"/>
    <w:basedOn w:val="Normal"/>
    <w:next w:val="Normal"/>
    <w:qFormat/>
    <w:rsid w:val="00E427DA"/>
    <w:pPr>
      <w:keepNext/>
      <w:numPr>
        <w:numId w:val="1"/>
      </w:numPr>
      <w:jc w:val="center"/>
      <w:outlineLvl w:val="0"/>
    </w:pPr>
    <w:rPr>
      <w:rFonts w:ascii="Trebuchet MS" w:hAnsi="Trebuchet MS" w:cs="Arial"/>
      <w:sz w:val="36"/>
    </w:rPr>
  </w:style>
  <w:style w:type="paragraph" w:styleId="Heading2">
    <w:name w:val="heading 2"/>
    <w:basedOn w:val="Normal"/>
    <w:next w:val="Normal"/>
    <w:qFormat/>
    <w:rsid w:val="00E427DA"/>
    <w:pPr>
      <w:keepNext/>
      <w:numPr>
        <w:ilvl w:val="1"/>
        <w:numId w:val="1"/>
      </w:numPr>
      <w:outlineLvl w:val="1"/>
    </w:pPr>
    <w:rPr>
      <w:rFonts w:ascii="Trebuchet MS" w:hAnsi="Trebuchet MS" w:cs="Trebuchet MS"/>
      <w:b/>
      <w:bCs/>
      <w:color w:val="00CCFF"/>
      <w:sz w:val="20"/>
    </w:rPr>
  </w:style>
  <w:style w:type="paragraph" w:styleId="Heading3">
    <w:name w:val="heading 3"/>
    <w:basedOn w:val="Normal"/>
    <w:next w:val="Normal"/>
    <w:qFormat/>
    <w:rsid w:val="00E427DA"/>
    <w:pPr>
      <w:keepNext/>
      <w:numPr>
        <w:ilvl w:val="2"/>
        <w:numId w:val="1"/>
      </w:numPr>
      <w:outlineLvl w:val="2"/>
    </w:pPr>
    <w:rPr>
      <w:rFonts w:ascii="Trebuchet MS" w:hAnsi="Trebuchet MS" w:cs="Trebuchet MS"/>
      <w:sz w:val="32"/>
    </w:rPr>
  </w:style>
  <w:style w:type="paragraph" w:styleId="Heading4">
    <w:name w:val="heading 4"/>
    <w:basedOn w:val="Normal"/>
    <w:next w:val="Normal"/>
    <w:qFormat/>
    <w:rsid w:val="00E427DA"/>
    <w:pPr>
      <w:keepNext/>
      <w:numPr>
        <w:ilvl w:val="3"/>
        <w:numId w:val="1"/>
      </w:numPr>
      <w:outlineLvl w:val="3"/>
    </w:pPr>
    <w:rPr>
      <w:rFonts w:ascii="Trebuchet MS" w:hAnsi="Trebuchet MS" w:cs="Trebuchet MS"/>
      <w:b/>
      <w:bCs/>
      <w:sz w:val="40"/>
    </w:rPr>
  </w:style>
  <w:style w:type="paragraph" w:styleId="Heading5">
    <w:name w:val="heading 5"/>
    <w:basedOn w:val="Normal"/>
    <w:next w:val="Normal"/>
    <w:qFormat/>
    <w:rsid w:val="00E427DA"/>
    <w:pPr>
      <w:keepNext/>
      <w:numPr>
        <w:ilvl w:val="4"/>
        <w:numId w:val="1"/>
      </w:numPr>
      <w:outlineLvl w:val="4"/>
    </w:pPr>
    <w:rPr>
      <w:rFonts w:ascii="Trebuchet MS" w:hAnsi="Trebuchet MS" w:cs="Trebuchet MS"/>
      <w:b/>
      <w:bCs/>
      <w:color w:val="FFFFFF"/>
      <w:sz w:val="20"/>
    </w:rPr>
  </w:style>
  <w:style w:type="paragraph" w:styleId="Heading6">
    <w:name w:val="heading 6"/>
    <w:basedOn w:val="Normal"/>
    <w:next w:val="Normal"/>
    <w:qFormat/>
    <w:rsid w:val="00E427DA"/>
    <w:pPr>
      <w:keepNext/>
      <w:numPr>
        <w:ilvl w:val="5"/>
        <w:numId w:val="1"/>
      </w:numPr>
      <w:tabs>
        <w:tab w:val="left" w:pos="0"/>
      </w:tabs>
      <w:outlineLvl w:val="5"/>
    </w:pPr>
    <w:rPr>
      <w:rFonts w:ascii="Arial" w:hAnsi="Arial" w:cs="Arial"/>
      <w:b/>
      <w:bCs/>
      <w:i/>
      <w:iCs/>
      <w:color w:val="FF0000"/>
    </w:rPr>
  </w:style>
  <w:style w:type="paragraph" w:styleId="Heading7">
    <w:name w:val="heading 7"/>
    <w:basedOn w:val="Normal"/>
    <w:next w:val="Normal"/>
    <w:qFormat/>
    <w:rsid w:val="00E427DA"/>
    <w:pPr>
      <w:keepNext/>
      <w:numPr>
        <w:ilvl w:val="6"/>
        <w:numId w:val="1"/>
      </w:numPr>
      <w:outlineLvl w:val="6"/>
    </w:pPr>
    <w:rPr>
      <w:rFonts w:ascii="Trebuchet MS" w:hAnsi="Trebuchet MS" w:cs="Trebuchet MS"/>
      <w:b/>
      <w:bCs/>
      <w:sz w:val="32"/>
    </w:rPr>
  </w:style>
  <w:style w:type="paragraph" w:styleId="Heading8">
    <w:name w:val="heading 8"/>
    <w:basedOn w:val="Normal"/>
    <w:next w:val="Normal"/>
    <w:qFormat/>
    <w:rsid w:val="00E427DA"/>
    <w:pPr>
      <w:keepNext/>
      <w:numPr>
        <w:ilvl w:val="7"/>
        <w:numId w:val="1"/>
      </w:numPr>
      <w:jc w:val="center"/>
      <w:outlineLvl w:val="7"/>
    </w:pPr>
    <w:rPr>
      <w:rFonts w:ascii="Trebuchet MS" w:hAnsi="Trebuchet MS" w:cs="Trebuchet MS"/>
      <w:b/>
      <w:bCs/>
      <w:sz w:val="28"/>
    </w:rPr>
  </w:style>
  <w:style w:type="paragraph" w:styleId="Heading9">
    <w:name w:val="heading 9"/>
    <w:basedOn w:val="Normal"/>
    <w:next w:val="Normal"/>
    <w:qFormat/>
    <w:rsid w:val="00E427DA"/>
    <w:pPr>
      <w:keepNext/>
      <w:numPr>
        <w:ilvl w:val="8"/>
        <w:numId w:val="1"/>
      </w:numPr>
      <w:outlineLvl w:val="8"/>
    </w:pPr>
    <w:rPr>
      <w:rFonts w:ascii="Trebuchet MS" w:hAnsi="Trebuchet MS" w:cs="Trebuchet MS"/>
      <w:b/>
      <w:bCs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E427DA"/>
  </w:style>
  <w:style w:type="character" w:customStyle="1" w:styleId="WW8Num2z0">
    <w:name w:val="WW8Num2z0"/>
    <w:rsid w:val="00E427DA"/>
    <w:rPr>
      <w:rFonts w:ascii="Arial" w:hAnsi="Arial" w:cs="Arial"/>
      <w:color w:val="000000"/>
    </w:rPr>
  </w:style>
  <w:style w:type="character" w:customStyle="1" w:styleId="WW8Num2z1">
    <w:name w:val="WW8Num2z1"/>
    <w:rsid w:val="00E427DA"/>
  </w:style>
  <w:style w:type="character" w:customStyle="1" w:styleId="WW8Num2z2">
    <w:name w:val="WW8Num2z2"/>
    <w:rsid w:val="00E427DA"/>
  </w:style>
  <w:style w:type="character" w:customStyle="1" w:styleId="WW8Num2z3">
    <w:name w:val="WW8Num2z3"/>
    <w:rsid w:val="00E427DA"/>
  </w:style>
  <w:style w:type="character" w:customStyle="1" w:styleId="WW8Num2z4">
    <w:name w:val="WW8Num2z4"/>
    <w:rsid w:val="00E427DA"/>
  </w:style>
  <w:style w:type="character" w:customStyle="1" w:styleId="WW8Num2z5">
    <w:name w:val="WW8Num2z5"/>
    <w:rsid w:val="00E427DA"/>
  </w:style>
  <w:style w:type="character" w:customStyle="1" w:styleId="WW8Num2z6">
    <w:name w:val="WW8Num2z6"/>
    <w:rsid w:val="00E427DA"/>
  </w:style>
  <w:style w:type="character" w:customStyle="1" w:styleId="WW8Num2z7">
    <w:name w:val="WW8Num2z7"/>
    <w:rsid w:val="00E427DA"/>
  </w:style>
  <w:style w:type="character" w:customStyle="1" w:styleId="WW8Num2z8">
    <w:name w:val="WW8Num2z8"/>
    <w:rsid w:val="00E427DA"/>
  </w:style>
  <w:style w:type="character" w:customStyle="1" w:styleId="WW8Num3z0">
    <w:name w:val="WW8Num3z0"/>
    <w:rsid w:val="00E427DA"/>
    <w:rPr>
      <w:rFonts w:ascii="Symbol" w:hAnsi="Symbol" w:cs="Symbol" w:hint="default"/>
    </w:rPr>
  </w:style>
  <w:style w:type="character" w:customStyle="1" w:styleId="WW8Num3z1">
    <w:name w:val="WW8Num3z1"/>
    <w:rsid w:val="00E427DA"/>
    <w:rPr>
      <w:rFonts w:ascii="Courier New" w:hAnsi="Courier New" w:cs="Courier New" w:hint="default"/>
    </w:rPr>
  </w:style>
  <w:style w:type="character" w:customStyle="1" w:styleId="WW8Num3z2">
    <w:name w:val="WW8Num3z2"/>
    <w:rsid w:val="00E427DA"/>
    <w:rPr>
      <w:rFonts w:ascii="Wingdings" w:hAnsi="Wingdings" w:cs="Wingdings" w:hint="default"/>
    </w:rPr>
  </w:style>
  <w:style w:type="character" w:customStyle="1" w:styleId="WW8Num4z0">
    <w:name w:val="WW8Num4z0"/>
    <w:rsid w:val="00E427DA"/>
    <w:rPr>
      <w:rFonts w:ascii="Arial" w:hAnsi="Arial" w:cs="Arial" w:hint="default"/>
      <w:b/>
      <w:lang w:val="ga-IE"/>
    </w:rPr>
  </w:style>
  <w:style w:type="character" w:customStyle="1" w:styleId="WW8Num4z1">
    <w:name w:val="WW8Num4z1"/>
    <w:rsid w:val="00E427DA"/>
  </w:style>
  <w:style w:type="character" w:customStyle="1" w:styleId="WW8Num4z2">
    <w:name w:val="WW8Num4z2"/>
    <w:rsid w:val="00E427DA"/>
  </w:style>
  <w:style w:type="character" w:customStyle="1" w:styleId="WW8Num4z3">
    <w:name w:val="WW8Num4z3"/>
    <w:rsid w:val="00E427DA"/>
  </w:style>
  <w:style w:type="character" w:customStyle="1" w:styleId="WW8Num4z4">
    <w:name w:val="WW8Num4z4"/>
    <w:rsid w:val="00E427DA"/>
  </w:style>
  <w:style w:type="character" w:customStyle="1" w:styleId="WW8Num4z5">
    <w:name w:val="WW8Num4z5"/>
    <w:rsid w:val="00E427DA"/>
  </w:style>
  <w:style w:type="character" w:customStyle="1" w:styleId="WW8Num4z6">
    <w:name w:val="WW8Num4z6"/>
    <w:rsid w:val="00E427DA"/>
  </w:style>
  <w:style w:type="character" w:customStyle="1" w:styleId="WW8Num4z7">
    <w:name w:val="WW8Num4z7"/>
    <w:rsid w:val="00E427DA"/>
  </w:style>
  <w:style w:type="character" w:customStyle="1" w:styleId="WW8Num4z8">
    <w:name w:val="WW8Num4z8"/>
    <w:rsid w:val="00E427DA"/>
  </w:style>
  <w:style w:type="character" w:customStyle="1" w:styleId="WW8Num5z0">
    <w:name w:val="WW8Num5z0"/>
    <w:rsid w:val="00E427DA"/>
    <w:rPr>
      <w:rFonts w:ascii="Symbol" w:hAnsi="Symbol" w:cs="Symbol" w:hint="default"/>
    </w:rPr>
  </w:style>
  <w:style w:type="character" w:customStyle="1" w:styleId="WW8Num5z1">
    <w:name w:val="WW8Num5z1"/>
    <w:rsid w:val="00E427DA"/>
    <w:rPr>
      <w:rFonts w:ascii="Courier New" w:hAnsi="Courier New" w:cs="Courier New" w:hint="default"/>
    </w:rPr>
  </w:style>
  <w:style w:type="character" w:customStyle="1" w:styleId="WW8Num5z2">
    <w:name w:val="WW8Num5z2"/>
    <w:rsid w:val="00E427DA"/>
    <w:rPr>
      <w:rFonts w:ascii="Wingdings" w:hAnsi="Wingdings" w:cs="Wingdings" w:hint="default"/>
    </w:rPr>
  </w:style>
  <w:style w:type="character" w:customStyle="1" w:styleId="WW8Num6z0">
    <w:name w:val="WW8Num6z0"/>
    <w:rsid w:val="00E427DA"/>
    <w:rPr>
      <w:rFonts w:ascii="Symbol" w:hAnsi="Symbol" w:cs="Symbol" w:hint="default"/>
    </w:rPr>
  </w:style>
  <w:style w:type="character" w:customStyle="1" w:styleId="WW8Num6z1">
    <w:name w:val="WW8Num6z1"/>
    <w:rsid w:val="00E427DA"/>
    <w:rPr>
      <w:rFonts w:ascii="Courier New" w:hAnsi="Courier New" w:cs="Courier New" w:hint="default"/>
    </w:rPr>
  </w:style>
  <w:style w:type="character" w:customStyle="1" w:styleId="WW8Num6z2">
    <w:name w:val="WW8Num6z2"/>
    <w:rsid w:val="00E427DA"/>
    <w:rPr>
      <w:rFonts w:ascii="Wingdings" w:hAnsi="Wingdings" w:cs="Wingdings" w:hint="default"/>
    </w:rPr>
  </w:style>
  <w:style w:type="character" w:customStyle="1" w:styleId="WW8Num7z0">
    <w:name w:val="WW8Num7z0"/>
    <w:rsid w:val="00E427DA"/>
    <w:rPr>
      <w:rFonts w:ascii="Symbol" w:hAnsi="Symbol" w:cs="Symbol" w:hint="default"/>
    </w:rPr>
  </w:style>
  <w:style w:type="character" w:customStyle="1" w:styleId="WW8Num7z1">
    <w:name w:val="WW8Num7z1"/>
    <w:rsid w:val="00E427DA"/>
    <w:rPr>
      <w:rFonts w:ascii="Courier New" w:hAnsi="Courier New" w:cs="Courier New" w:hint="default"/>
    </w:rPr>
  </w:style>
  <w:style w:type="character" w:customStyle="1" w:styleId="WW8Num7z2">
    <w:name w:val="WW8Num7z2"/>
    <w:rsid w:val="00E427DA"/>
    <w:rPr>
      <w:rFonts w:ascii="Wingdings" w:hAnsi="Wingdings" w:cs="Wingdings" w:hint="default"/>
    </w:rPr>
  </w:style>
  <w:style w:type="character" w:customStyle="1" w:styleId="WW8Num8z0">
    <w:name w:val="WW8Num8z0"/>
    <w:rsid w:val="00E427DA"/>
    <w:rPr>
      <w:rFonts w:ascii="Arial" w:eastAsia="Times New Roman" w:hAnsi="Arial" w:cs="Arial" w:hint="default"/>
    </w:rPr>
  </w:style>
  <w:style w:type="character" w:customStyle="1" w:styleId="WW8Num8z1">
    <w:name w:val="WW8Num8z1"/>
    <w:rsid w:val="00E427DA"/>
    <w:rPr>
      <w:rFonts w:ascii="Courier New" w:hAnsi="Courier New" w:cs="Courier New" w:hint="default"/>
    </w:rPr>
  </w:style>
  <w:style w:type="character" w:customStyle="1" w:styleId="WW8Num8z2">
    <w:name w:val="WW8Num8z2"/>
    <w:rsid w:val="00E427DA"/>
    <w:rPr>
      <w:rFonts w:ascii="Wingdings" w:hAnsi="Wingdings" w:cs="Wingdings" w:hint="default"/>
    </w:rPr>
  </w:style>
  <w:style w:type="character" w:customStyle="1" w:styleId="WW8Num8z3">
    <w:name w:val="WW8Num8z3"/>
    <w:rsid w:val="00E427DA"/>
    <w:rPr>
      <w:rFonts w:ascii="Symbol" w:hAnsi="Symbol" w:cs="Symbol" w:hint="default"/>
    </w:rPr>
  </w:style>
  <w:style w:type="character" w:customStyle="1" w:styleId="WW8Num9z0">
    <w:name w:val="WW8Num9z0"/>
    <w:rsid w:val="00E427DA"/>
    <w:rPr>
      <w:rFonts w:ascii="Arial" w:hAnsi="Arial" w:cs="Arial"/>
      <w:color w:val="000000"/>
    </w:rPr>
  </w:style>
  <w:style w:type="character" w:customStyle="1" w:styleId="WW8Num9z1">
    <w:name w:val="WW8Num9z1"/>
    <w:rsid w:val="00E427DA"/>
  </w:style>
  <w:style w:type="character" w:customStyle="1" w:styleId="WW8Num9z2">
    <w:name w:val="WW8Num9z2"/>
    <w:rsid w:val="00E427DA"/>
  </w:style>
  <w:style w:type="character" w:customStyle="1" w:styleId="WW8Num9z3">
    <w:name w:val="WW8Num9z3"/>
    <w:rsid w:val="00E427DA"/>
  </w:style>
  <w:style w:type="character" w:customStyle="1" w:styleId="WW8Num9z4">
    <w:name w:val="WW8Num9z4"/>
    <w:rsid w:val="00E427DA"/>
  </w:style>
  <w:style w:type="character" w:customStyle="1" w:styleId="WW8Num9z5">
    <w:name w:val="WW8Num9z5"/>
    <w:rsid w:val="00E427DA"/>
  </w:style>
  <w:style w:type="character" w:customStyle="1" w:styleId="WW8Num9z6">
    <w:name w:val="WW8Num9z6"/>
    <w:rsid w:val="00E427DA"/>
  </w:style>
  <w:style w:type="character" w:customStyle="1" w:styleId="WW8Num9z7">
    <w:name w:val="WW8Num9z7"/>
    <w:rsid w:val="00E427DA"/>
  </w:style>
  <w:style w:type="character" w:customStyle="1" w:styleId="WW8Num9z8">
    <w:name w:val="WW8Num9z8"/>
    <w:rsid w:val="00E427DA"/>
  </w:style>
  <w:style w:type="character" w:customStyle="1" w:styleId="WW8Num10z0">
    <w:name w:val="WW8Num10z0"/>
    <w:rsid w:val="00E427DA"/>
    <w:rPr>
      <w:rFonts w:ascii="Symbol" w:eastAsia="Times New Roman" w:hAnsi="Symbol" w:cs="Symbol" w:hint="default"/>
    </w:rPr>
  </w:style>
  <w:style w:type="character" w:customStyle="1" w:styleId="WW8Num10z1">
    <w:name w:val="WW8Num10z1"/>
    <w:rsid w:val="00E427DA"/>
    <w:rPr>
      <w:rFonts w:ascii="Courier New" w:hAnsi="Courier New" w:cs="Courier New" w:hint="default"/>
    </w:rPr>
  </w:style>
  <w:style w:type="character" w:customStyle="1" w:styleId="WW8Num10z2">
    <w:name w:val="WW8Num10z2"/>
    <w:rsid w:val="00E427DA"/>
    <w:rPr>
      <w:rFonts w:ascii="Wingdings" w:hAnsi="Wingdings" w:cs="Wingdings" w:hint="default"/>
    </w:rPr>
  </w:style>
  <w:style w:type="character" w:customStyle="1" w:styleId="WW8Num11z0">
    <w:name w:val="WW8Num11z0"/>
    <w:rsid w:val="00E427DA"/>
    <w:rPr>
      <w:rFonts w:ascii="Symbol" w:hAnsi="Symbol" w:cs="Symbol" w:hint="default"/>
    </w:rPr>
  </w:style>
  <w:style w:type="character" w:customStyle="1" w:styleId="WW8Num11z1">
    <w:name w:val="WW8Num11z1"/>
    <w:rsid w:val="00E427DA"/>
    <w:rPr>
      <w:rFonts w:ascii="Courier New" w:hAnsi="Courier New" w:cs="Courier New" w:hint="default"/>
    </w:rPr>
  </w:style>
  <w:style w:type="character" w:customStyle="1" w:styleId="WW8Num11z2">
    <w:name w:val="WW8Num11z2"/>
    <w:rsid w:val="00E427DA"/>
    <w:rPr>
      <w:rFonts w:ascii="Wingdings" w:hAnsi="Wingdings" w:cs="Wingdings" w:hint="default"/>
    </w:rPr>
  </w:style>
  <w:style w:type="character" w:customStyle="1" w:styleId="WW8Num12z0">
    <w:name w:val="WW8Num12z0"/>
    <w:rsid w:val="00E427DA"/>
    <w:rPr>
      <w:rFonts w:ascii="Symbol" w:hAnsi="Symbol" w:cs="Symbol" w:hint="default"/>
    </w:rPr>
  </w:style>
  <w:style w:type="character" w:customStyle="1" w:styleId="WW8Num12z1">
    <w:name w:val="WW8Num12z1"/>
    <w:rsid w:val="00E427DA"/>
    <w:rPr>
      <w:rFonts w:ascii="Courier New" w:hAnsi="Courier New" w:cs="Courier New" w:hint="default"/>
    </w:rPr>
  </w:style>
  <w:style w:type="character" w:customStyle="1" w:styleId="WW8Num12z2">
    <w:name w:val="WW8Num12z2"/>
    <w:rsid w:val="00E427DA"/>
    <w:rPr>
      <w:rFonts w:ascii="Wingdings" w:hAnsi="Wingdings" w:cs="Wingdings" w:hint="default"/>
    </w:rPr>
  </w:style>
  <w:style w:type="character" w:customStyle="1" w:styleId="WW8Num13z0">
    <w:name w:val="WW8Num13z0"/>
    <w:rsid w:val="00E427DA"/>
    <w:rPr>
      <w:rFonts w:ascii="Symbol" w:hAnsi="Symbol" w:cs="Symbol" w:hint="default"/>
      <w:color w:val="000000"/>
      <w:lang w:val="en-US"/>
    </w:rPr>
  </w:style>
  <w:style w:type="character" w:customStyle="1" w:styleId="WW8Num13z1">
    <w:name w:val="WW8Num13z1"/>
    <w:rsid w:val="00E427DA"/>
    <w:rPr>
      <w:rFonts w:ascii="Courier New" w:hAnsi="Courier New" w:cs="Courier New" w:hint="default"/>
    </w:rPr>
  </w:style>
  <w:style w:type="character" w:customStyle="1" w:styleId="WW8Num13z2">
    <w:name w:val="WW8Num13z2"/>
    <w:rsid w:val="00E427DA"/>
    <w:rPr>
      <w:rFonts w:ascii="Wingdings" w:hAnsi="Wingdings" w:cs="Wingdings" w:hint="default"/>
    </w:rPr>
  </w:style>
  <w:style w:type="character" w:customStyle="1" w:styleId="WW8Num14z0">
    <w:name w:val="WW8Num14z0"/>
    <w:rsid w:val="00E427DA"/>
    <w:rPr>
      <w:rFonts w:ascii="Symbol" w:hAnsi="Symbol" w:cs="Symbol" w:hint="default"/>
    </w:rPr>
  </w:style>
  <w:style w:type="character" w:customStyle="1" w:styleId="WW8Num14z1">
    <w:name w:val="WW8Num14z1"/>
    <w:rsid w:val="00E427DA"/>
    <w:rPr>
      <w:rFonts w:ascii="Courier New" w:hAnsi="Courier New" w:cs="Courier New" w:hint="default"/>
    </w:rPr>
  </w:style>
  <w:style w:type="character" w:customStyle="1" w:styleId="WW8Num14z2">
    <w:name w:val="WW8Num14z2"/>
    <w:rsid w:val="00E427DA"/>
    <w:rPr>
      <w:rFonts w:ascii="Wingdings" w:hAnsi="Wingdings" w:cs="Wingdings" w:hint="default"/>
    </w:rPr>
  </w:style>
  <w:style w:type="character" w:customStyle="1" w:styleId="WW8Num15z0">
    <w:name w:val="WW8Num15z0"/>
    <w:rsid w:val="00E427DA"/>
  </w:style>
  <w:style w:type="character" w:customStyle="1" w:styleId="WW8Num15z1">
    <w:name w:val="WW8Num15z1"/>
    <w:rsid w:val="00E427DA"/>
    <w:rPr>
      <w:rFonts w:ascii="Symbol" w:hAnsi="Symbol" w:cs="Symbol" w:hint="default"/>
    </w:rPr>
  </w:style>
  <w:style w:type="character" w:customStyle="1" w:styleId="WW8Num15z3">
    <w:name w:val="WW8Num15z3"/>
    <w:rsid w:val="00E427DA"/>
  </w:style>
  <w:style w:type="character" w:customStyle="1" w:styleId="WW8Num15z4">
    <w:name w:val="WW8Num15z4"/>
    <w:rsid w:val="00E427DA"/>
  </w:style>
  <w:style w:type="character" w:customStyle="1" w:styleId="WW8Num15z5">
    <w:name w:val="WW8Num15z5"/>
    <w:rsid w:val="00E427DA"/>
  </w:style>
  <w:style w:type="character" w:customStyle="1" w:styleId="WW8Num15z6">
    <w:name w:val="WW8Num15z6"/>
    <w:rsid w:val="00E427DA"/>
  </w:style>
  <w:style w:type="character" w:customStyle="1" w:styleId="WW8Num15z7">
    <w:name w:val="WW8Num15z7"/>
    <w:rsid w:val="00E427DA"/>
  </w:style>
  <w:style w:type="character" w:customStyle="1" w:styleId="WW8Num15z8">
    <w:name w:val="WW8Num15z8"/>
    <w:rsid w:val="00E427DA"/>
  </w:style>
  <w:style w:type="character" w:customStyle="1" w:styleId="WW8Num16z0">
    <w:name w:val="WW8Num16z0"/>
    <w:rsid w:val="00E427DA"/>
    <w:rPr>
      <w:rFonts w:hint="default"/>
    </w:rPr>
  </w:style>
  <w:style w:type="character" w:customStyle="1" w:styleId="WW8Num16z1">
    <w:name w:val="WW8Num16z1"/>
    <w:rsid w:val="00E427DA"/>
  </w:style>
  <w:style w:type="character" w:customStyle="1" w:styleId="WW8Num16z2">
    <w:name w:val="WW8Num16z2"/>
    <w:rsid w:val="00E427DA"/>
  </w:style>
  <w:style w:type="character" w:customStyle="1" w:styleId="WW8Num16z3">
    <w:name w:val="WW8Num16z3"/>
    <w:rsid w:val="00E427DA"/>
  </w:style>
  <w:style w:type="character" w:customStyle="1" w:styleId="WW8Num16z4">
    <w:name w:val="WW8Num16z4"/>
    <w:rsid w:val="00E427DA"/>
  </w:style>
  <w:style w:type="character" w:customStyle="1" w:styleId="WW8Num16z5">
    <w:name w:val="WW8Num16z5"/>
    <w:rsid w:val="00E427DA"/>
  </w:style>
  <w:style w:type="character" w:customStyle="1" w:styleId="WW8Num16z6">
    <w:name w:val="WW8Num16z6"/>
    <w:rsid w:val="00E427DA"/>
  </w:style>
  <w:style w:type="character" w:customStyle="1" w:styleId="WW8Num16z7">
    <w:name w:val="WW8Num16z7"/>
    <w:rsid w:val="00E427DA"/>
  </w:style>
  <w:style w:type="character" w:customStyle="1" w:styleId="WW8Num16z8">
    <w:name w:val="WW8Num16z8"/>
    <w:rsid w:val="00E427DA"/>
  </w:style>
  <w:style w:type="character" w:customStyle="1" w:styleId="WW8Num17z0">
    <w:name w:val="WW8Num17z0"/>
    <w:rsid w:val="00E427DA"/>
    <w:rPr>
      <w:rFonts w:ascii="Symbol" w:hAnsi="Symbol" w:cs="Symbol" w:hint="default"/>
    </w:rPr>
  </w:style>
  <w:style w:type="character" w:customStyle="1" w:styleId="WW8Num17z1">
    <w:name w:val="WW8Num17z1"/>
    <w:rsid w:val="00E427DA"/>
    <w:rPr>
      <w:rFonts w:ascii="Courier New" w:hAnsi="Courier New" w:cs="Courier New" w:hint="default"/>
    </w:rPr>
  </w:style>
  <w:style w:type="character" w:customStyle="1" w:styleId="WW8Num17z2">
    <w:name w:val="WW8Num17z2"/>
    <w:rsid w:val="00E427DA"/>
    <w:rPr>
      <w:rFonts w:ascii="Wingdings" w:hAnsi="Wingdings" w:cs="Wingdings" w:hint="default"/>
    </w:rPr>
  </w:style>
  <w:style w:type="character" w:customStyle="1" w:styleId="WW8Num18z0">
    <w:name w:val="WW8Num18z0"/>
    <w:rsid w:val="00E427DA"/>
    <w:rPr>
      <w:rFonts w:ascii="Arial" w:eastAsia="Times New Roman" w:hAnsi="Arial" w:cs="Arial" w:hint="default"/>
    </w:rPr>
  </w:style>
  <w:style w:type="character" w:customStyle="1" w:styleId="WW8Num18z1">
    <w:name w:val="WW8Num18z1"/>
    <w:rsid w:val="00E427DA"/>
    <w:rPr>
      <w:rFonts w:ascii="Courier New" w:hAnsi="Courier New" w:cs="Courier New" w:hint="default"/>
    </w:rPr>
  </w:style>
  <w:style w:type="character" w:customStyle="1" w:styleId="WW8Num18z2">
    <w:name w:val="WW8Num18z2"/>
    <w:rsid w:val="00E427DA"/>
    <w:rPr>
      <w:rFonts w:ascii="Wingdings" w:hAnsi="Wingdings" w:cs="Wingdings" w:hint="default"/>
    </w:rPr>
  </w:style>
  <w:style w:type="character" w:customStyle="1" w:styleId="WW8Num18z3">
    <w:name w:val="WW8Num18z3"/>
    <w:rsid w:val="00E427DA"/>
    <w:rPr>
      <w:rFonts w:ascii="Symbol" w:hAnsi="Symbol" w:cs="Symbol" w:hint="default"/>
    </w:rPr>
  </w:style>
  <w:style w:type="character" w:customStyle="1" w:styleId="WW8Num19z0">
    <w:name w:val="WW8Num19z0"/>
    <w:rsid w:val="00E427DA"/>
    <w:rPr>
      <w:rFonts w:ascii="Symbol" w:hAnsi="Symbol" w:cs="Symbol" w:hint="default"/>
    </w:rPr>
  </w:style>
  <w:style w:type="character" w:customStyle="1" w:styleId="WW8Num19z1">
    <w:name w:val="WW8Num19z1"/>
    <w:rsid w:val="00E427DA"/>
    <w:rPr>
      <w:rFonts w:ascii="Courier New" w:hAnsi="Courier New" w:cs="Courier New" w:hint="default"/>
    </w:rPr>
  </w:style>
  <w:style w:type="character" w:customStyle="1" w:styleId="WW8Num19z2">
    <w:name w:val="WW8Num19z2"/>
    <w:rsid w:val="00E427DA"/>
    <w:rPr>
      <w:rFonts w:ascii="Wingdings" w:hAnsi="Wingdings" w:cs="Wingdings" w:hint="default"/>
    </w:rPr>
  </w:style>
  <w:style w:type="character" w:customStyle="1" w:styleId="WW8Num20z0">
    <w:name w:val="WW8Num20z0"/>
    <w:rsid w:val="00E427DA"/>
  </w:style>
  <w:style w:type="character" w:customStyle="1" w:styleId="WW8Num20z1">
    <w:name w:val="WW8Num20z1"/>
    <w:rsid w:val="00E427DA"/>
  </w:style>
  <w:style w:type="character" w:customStyle="1" w:styleId="WW8Num20z2">
    <w:name w:val="WW8Num20z2"/>
    <w:rsid w:val="00E427DA"/>
  </w:style>
  <w:style w:type="character" w:customStyle="1" w:styleId="WW8Num20z3">
    <w:name w:val="WW8Num20z3"/>
    <w:rsid w:val="00E427DA"/>
  </w:style>
  <w:style w:type="character" w:customStyle="1" w:styleId="WW8Num20z4">
    <w:name w:val="WW8Num20z4"/>
    <w:rsid w:val="00E427DA"/>
  </w:style>
  <w:style w:type="character" w:customStyle="1" w:styleId="WW8Num20z5">
    <w:name w:val="WW8Num20z5"/>
    <w:rsid w:val="00E427DA"/>
  </w:style>
  <w:style w:type="character" w:customStyle="1" w:styleId="WW8Num20z6">
    <w:name w:val="WW8Num20z6"/>
    <w:rsid w:val="00E427DA"/>
  </w:style>
  <w:style w:type="character" w:customStyle="1" w:styleId="WW8Num20z7">
    <w:name w:val="WW8Num20z7"/>
    <w:rsid w:val="00E427DA"/>
  </w:style>
  <w:style w:type="character" w:customStyle="1" w:styleId="WW8Num20z8">
    <w:name w:val="WW8Num20z8"/>
    <w:rsid w:val="00E427DA"/>
  </w:style>
  <w:style w:type="character" w:customStyle="1" w:styleId="WW8Num21z0">
    <w:name w:val="WW8Num21z0"/>
    <w:rsid w:val="00E427DA"/>
    <w:rPr>
      <w:rFonts w:ascii="Symbol" w:hAnsi="Symbol" w:cs="Symbol" w:hint="default"/>
    </w:rPr>
  </w:style>
  <w:style w:type="character" w:customStyle="1" w:styleId="WW8Num21z1">
    <w:name w:val="WW8Num21z1"/>
    <w:rsid w:val="00E427DA"/>
    <w:rPr>
      <w:rFonts w:ascii="Courier New" w:hAnsi="Courier New" w:cs="Courier New" w:hint="default"/>
    </w:rPr>
  </w:style>
  <w:style w:type="character" w:customStyle="1" w:styleId="WW8Num21z2">
    <w:name w:val="WW8Num21z2"/>
    <w:rsid w:val="00E427DA"/>
    <w:rPr>
      <w:rFonts w:ascii="Wingdings" w:hAnsi="Wingdings" w:cs="Wingdings" w:hint="default"/>
    </w:rPr>
  </w:style>
  <w:style w:type="character" w:customStyle="1" w:styleId="WW8Num22z0">
    <w:name w:val="WW8Num22z0"/>
    <w:rsid w:val="00E427DA"/>
    <w:rPr>
      <w:rFonts w:ascii="Symbol" w:hAnsi="Symbol" w:cs="Symbol" w:hint="default"/>
    </w:rPr>
  </w:style>
  <w:style w:type="character" w:customStyle="1" w:styleId="WW8Num22z1">
    <w:name w:val="WW8Num22z1"/>
    <w:rsid w:val="00E427DA"/>
    <w:rPr>
      <w:rFonts w:ascii="Courier New" w:hAnsi="Courier New" w:cs="Courier New" w:hint="default"/>
    </w:rPr>
  </w:style>
  <w:style w:type="character" w:customStyle="1" w:styleId="WW8Num22z2">
    <w:name w:val="WW8Num22z2"/>
    <w:rsid w:val="00E427DA"/>
    <w:rPr>
      <w:rFonts w:ascii="Wingdings" w:hAnsi="Wingdings" w:cs="Wingdings" w:hint="default"/>
    </w:rPr>
  </w:style>
  <w:style w:type="character" w:customStyle="1" w:styleId="WW8Num23z0">
    <w:name w:val="WW8Num23z0"/>
    <w:rsid w:val="00E427DA"/>
    <w:rPr>
      <w:rFonts w:hint="default"/>
    </w:rPr>
  </w:style>
  <w:style w:type="character" w:customStyle="1" w:styleId="WW8Num23z1">
    <w:name w:val="WW8Num23z1"/>
    <w:rsid w:val="00E427DA"/>
    <w:rPr>
      <w:rFonts w:ascii="Courier New" w:hAnsi="Courier New" w:cs="Courier New" w:hint="default"/>
    </w:rPr>
  </w:style>
  <w:style w:type="character" w:customStyle="1" w:styleId="WW8Num23z2">
    <w:name w:val="WW8Num23z2"/>
    <w:rsid w:val="00E427DA"/>
    <w:rPr>
      <w:rFonts w:ascii="Wingdings" w:hAnsi="Wingdings" w:cs="Wingdings" w:hint="default"/>
    </w:rPr>
  </w:style>
  <w:style w:type="character" w:customStyle="1" w:styleId="WW8Num23z3">
    <w:name w:val="WW8Num23z3"/>
    <w:rsid w:val="00E427DA"/>
    <w:rPr>
      <w:rFonts w:ascii="Symbol" w:hAnsi="Symbol" w:cs="Symbol" w:hint="default"/>
    </w:rPr>
  </w:style>
  <w:style w:type="character" w:customStyle="1" w:styleId="WW8Num24z0">
    <w:name w:val="WW8Num24z0"/>
    <w:rsid w:val="00E427DA"/>
    <w:rPr>
      <w:rFonts w:ascii="Symbol" w:hAnsi="Symbol" w:cs="Symbol" w:hint="default"/>
    </w:rPr>
  </w:style>
  <w:style w:type="character" w:customStyle="1" w:styleId="WW8Num24z1">
    <w:name w:val="WW8Num24z1"/>
    <w:rsid w:val="00E427DA"/>
    <w:rPr>
      <w:rFonts w:ascii="Courier New" w:hAnsi="Courier New" w:cs="Courier New" w:hint="default"/>
    </w:rPr>
  </w:style>
  <w:style w:type="character" w:customStyle="1" w:styleId="WW8Num24z2">
    <w:name w:val="WW8Num24z2"/>
    <w:rsid w:val="00E427DA"/>
    <w:rPr>
      <w:rFonts w:ascii="Wingdings" w:hAnsi="Wingdings" w:cs="Wingdings" w:hint="default"/>
    </w:rPr>
  </w:style>
  <w:style w:type="character" w:customStyle="1" w:styleId="WW8Num25z0">
    <w:name w:val="WW8Num25z0"/>
    <w:rsid w:val="00E427DA"/>
    <w:rPr>
      <w:rFonts w:ascii="Symbol" w:hAnsi="Symbol" w:cs="Symbol" w:hint="default"/>
    </w:rPr>
  </w:style>
  <w:style w:type="character" w:customStyle="1" w:styleId="WW8Num25z1">
    <w:name w:val="WW8Num25z1"/>
    <w:rsid w:val="00E427DA"/>
    <w:rPr>
      <w:rFonts w:ascii="Courier New" w:hAnsi="Courier New" w:cs="Courier New" w:hint="default"/>
    </w:rPr>
  </w:style>
  <w:style w:type="character" w:customStyle="1" w:styleId="WW8Num25z2">
    <w:name w:val="WW8Num25z2"/>
    <w:rsid w:val="00E427DA"/>
    <w:rPr>
      <w:rFonts w:ascii="Wingdings" w:hAnsi="Wingdings" w:cs="Wingdings" w:hint="default"/>
    </w:rPr>
  </w:style>
  <w:style w:type="character" w:customStyle="1" w:styleId="WW8Num26z0">
    <w:name w:val="WW8Num26z0"/>
    <w:rsid w:val="00E427DA"/>
    <w:rPr>
      <w:rFonts w:ascii="Symbol" w:eastAsia="Times New Roman" w:hAnsi="Symbol" w:cs="Symbol" w:hint="default"/>
    </w:rPr>
  </w:style>
  <w:style w:type="character" w:customStyle="1" w:styleId="WW8Num26z1">
    <w:name w:val="WW8Num26z1"/>
    <w:rsid w:val="00E427DA"/>
    <w:rPr>
      <w:rFonts w:ascii="Courier New" w:hAnsi="Courier New" w:cs="Courier New" w:hint="default"/>
    </w:rPr>
  </w:style>
  <w:style w:type="character" w:customStyle="1" w:styleId="WW8Num26z2">
    <w:name w:val="WW8Num26z2"/>
    <w:rsid w:val="00E427DA"/>
    <w:rPr>
      <w:rFonts w:ascii="Wingdings" w:hAnsi="Wingdings" w:cs="Wingdings" w:hint="default"/>
    </w:rPr>
  </w:style>
  <w:style w:type="character" w:customStyle="1" w:styleId="WW8Num27z0">
    <w:name w:val="WW8Num27z0"/>
    <w:rsid w:val="00E427DA"/>
    <w:rPr>
      <w:rFonts w:ascii="Symbol" w:hAnsi="Symbol" w:cs="Symbol" w:hint="default"/>
    </w:rPr>
  </w:style>
  <w:style w:type="character" w:customStyle="1" w:styleId="WW8Num27z1">
    <w:name w:val="WW8Num27z1"/>
    <w:rsid w:val="00E427DA"/>
    <w:rPr>
      <w:rFonts w:ascii="Courier New" w:hAnsi="Courier New" w:cs="Courier New" w:hint="default"/>
    </w:rPr>
  </w:style>
  <w:style w:type="character" w:customStyle="1" w:styleId="WW8Num27z2">
    <w:name w:val="WW8Num27z2"/>
    <w:rsid w:val="00E427DA"/>
    <w:rPr>
      <w:rFonts w:ascii="Wingdings" w:hAnsi="Wingdings" w:cs="Wingdings" w:hint="default"/>
    </w:rPr>
  </w:style>
  <w:style w:type="character" w:customStyle="1" w:styleId="WW8Num28z0">
    <w:name w:val="WW8Num28z0"/>
    <w:rsid w:val="00E427DA"/>
    <w:rPr>
      <w:rFonts w:ascii="Symbol" w:eastAsia="Times New Roman" w:hAnsi="Symbol" w:cs="Symbol" w:hint="default"/>
    </w:rPr>
  </w:style>
  <w:style w:type="character" w:customStyle="1" w:styleId="WW8Num28z1">
    <w:name w:val="WW8Num28z1"/>
    <w:rsid w:val="00E427DA"/>
    <w:rPr>
      <w:rFonts w:ascii="Courier New" w:hAnsi="Courier New" w:cs="Courier New" w:hint="default"/>
    </w:rPr>
  </w:style>
  <w:style w:type="character" w:customStyle="1" w:styleId="WW8Num28z2">
    <w:name w:val="WW8Num28z2"/>
    <w:rsid w:val="00E427DA"/>
    <w:rPr>
      <w:rFonts w:ascii="Wingdings" w:hAnsi="Wingdings" w:cs="Wingdings" w:hint="default"/>
    </w:rPr>
  </w:style>
  <w:style w:type="character" w:customStyle="1" w:styleId="WW8Num29z0">
    <w:name w:val="WW8Num29z0"/>
    <w:rsid w:val="00E427DA"/>
    <w:rPr>
      <w:rFonts w:ascii="Symbol" w:eastAsia="Times New Roman" w:hAnsi="Symbol" w:cs="Symbol" w:hint="default"/>
    </w:rPr>
  </w:style>
  <w:style w:type="character" w:customStyle="1" w:styleId="WW8Num29z2">
    <w:name w:val="WW8Num29z2"/>
    <w:rsid w:val="00E427DA"/>
    <w:rPr>
      <w:rFonts w:ascii="Wingdings" w:hAnsi="Wingdings" w:cs="Wingdings" w:hint="default"/>
    </w:rPr>
  </w:style>
  <w:style w:type="character" w:customStyle="1" w:styleId="WW8Num29z4">
    <w:name w:val="WW8Num29z4"/>
    <w:rsid w:val="00E427DA"/>
    <w:rPr>
      <w:rFonts w:ascii="Courier New" w:hAnsi="Courier New" w:cs="Courier New" w:hint="default"/>
    </w:rPr>
  </w:style>
  <w:style w:type="character" w:customStyle="1" w:styleId="WW8Num30z0">
    <w:name w:val="WW8Num30z0"/>
    <w:rsid w:val="00E427DA"/>
  </w:style>
  <w:style w:type="character" w:customStyle="1" w:styleId="WW8Num30z1">
    <w:name w:val="WW8Num30z1"/>
    <w:rsid w:val="00E427DA"/>
  </w:style>
  <w:style w:type="character" w:customStyle="1" w:styleId="WW8Num30z2">
    <w:name w:val="WW8Num30z2"/>
    <w:rsid w:val="00E427DA"/>
  </w:style>
  <w:style w:type="character" w:customStyle="1" w:styleId="WW8Num30z3">
    <w:name w:val="WW8Num30z3"/>
    <w:rsid w:val="00E427DA"/>
  </w:style>
  <w:style w:type="character" w:customStyle="1" w:styleId="WW8Num30z4">
    <w:name w:val="WW8Num30z4"/>
    <w:rsid w:val="00E427DA"/>
  </w:style>
  <w:style w:type="character" w:customStyle="1" w:styleId="WW8Num30z5">
    <w:name w:val="WW8Num30z5"/>
    <w:rsid w:val="00E427DA"/>
  </w:style>
  <w:style w:type="character" w:customStyle="1" w:styleId="WW8Num30z6">
    <w:name w:val="WW8Num30z6"/>
    <w:rsid w:val="00E427DA"/>
  </w:style>
  <w:style w:type="character" w:customStyle="1" w:styleId="WW8Num30z7">
    <w:name w:val="WW8Num30z7"/>
    <w:rsid w:val="00E427DA"/>
  </w:style>
  <w:style w:type="character" w:customStyle="1" w:styleId="WW8Num30z8">
    <w:name w:val="WW8Num30z8"/>
    <w:rsid w:val="00E427DA"/>
  </w:style>
  <w:style w:type="character" w:customStyle="1" w:styleId="WW8NumSt2z0">
    <w:name w:val="WW8NumSt2z0"/>
    <w:rsid w:val="00E427DA"/>
    <w:rPr>
      <w:rFonts w:ascii="Symbol" w:hAnsi="Symbol" w:cs="Symbol" w:hint="default"/>
      <w:sz w:val="22"/>
      <w:szCs w:val="22"/>
    </w:rPr>
  </w:style>
  <w:style w:type="character" w:styleId="Hyperlink">
    <w:name w:val="Hyperlink"/>
    <w:rsid w:val="00E427DA"/>
    <w:rPr>
      <w:color w:val="0000FF"/>
      <w:u w:val="single"/>
    </w:rPr>
  </w:style>
  <w:style w:type="character" w:styleId="PageNumber">
    <w:name w:val="page number"/>
    <w:basedOn w:val="DefaultParagraphFont"/>
    <w:rsid w:val="00E427DA"/>
  </w:style>
  <w:style w:type="character" w:customStyle="1" w:styleId="BodyTextChar">
    <w:name w:val="Body Text Char"/>
    <w:rsid w:val="00E427DA"/>
    <w:rPr>
      <w:rFonts w:ascii="Trebuchet MS" w:hAnsi="Trebuchet MS" w:cs="Trebuchet MS"/>
      <w:b/>
      <w:bCs/>
      <w:sz w:val="28"/>
      <w:szCs w:val="24"/>
      <w:lang w:val="en-GB" w:eastAsia="ar-SA" w:bidi="ar-SA"/>
    </w:rPr>
  </w:style>
  <w:style w:type="character" w:customStyle="1" w:styleId="x210">
    <w:name w:val="x210"/>
    <w:rsid w:val="00E427DA"/>
    <w:rPr>
      <w:rFonts w:ascii="Arial" w:hAnsi="Arial" w:cs="Arial" w:hint="default"/>
      <w:b/>
      <w:bCs/>
      <w:color w:val="000000"/>
      <w:sz w:val="20"/>
      <w:szCs w:val="20"/>
    </w:rPr>
  </w:style>
  <w:style w:type="character" w:styleId="Emphasis">
    <w:name w:val="Emphasis"/>
    <w:qFormat/>
    <w:rsid w:val="00E427DA"/>
    <w:rPr>
      <w:i/>
      <w:iCs/>
    </w:rPr>
  </w:style>
  <w:style w:type="character" w:styleId="Strong">
    <w:name w:val="Strong"/>
    <w:uiPriority w:val="22"/>
    <w:qFormat/>
    <w:rsid w:val="00E427DA"/>
    <w:rPr>
      <w:b/>
      <w:bCs/>
    </w:rPr>
  </w:style>
  <w:style w:type="character" w:styleId="CommentReference">
    <w:name w:val="annotation reference"/>
    <w:rsid w:val="00E427DA"/>
    <w:rPr>
      <w:sz w:val="16"/>
      <w:szCs w:val="16"/>
    </w:rPr>
  </w:style>
  <w:style w:type="character" w:customStyle="1" w:styleId="CommentTextChar">
    <w:name w:val="Comment Text Char"/>
    <w:rsid w:val="00E427DA"/>
  </w:style>
  <w:style w:type="character" w:customStyle="1" w:styleId="Heading3Char">
    <w:name w:val="Heading 3 Char"/>
    <w:rsid w:val="00E427DA"/>
    <w:rPr>
      <w:rFonts w:ascii="Trebuchet MS" w:hAnsi="Trebuchet MS" w:cs="Trebuchet MS"/>
      <w:sz w:val="32"/>
      <w:szCs w:val="24"/>
    </w:rPr>
  </w:style>
  <w:style w:type="character" w:customStyle="1" w:styleId="Heading4Char">
    <w:name w:val="Heading 4 Char"/>
    <w:rsid w:val="00E427DA"/>
    <w:rPr>
      <w:rFonts w:ascii="Trebuchet MS" w:hAnsi="Trebuchet MS" w:cs="Trebuchet MS"/>
      <w:b/>
      <w:bCs/>
      <w:sz w:val="40"/>
      <w:szCs w:val="24"/>
    </w:rPr>
  </w:style>
  <w:style w:type="character" w:customStyle="1" w:styleId="FooterChar">
    <w:name w:val="Footer Char"/>
    <w:rsid w:val="00E427DA"/>
    <w:rPr>
      <w:sz w:val="24"/>
      <w:szCs w:val="24"/>
    </w:rPr>
  </w:style>
  <w:style w:type="character" w:customStyle="1" w:styleId="CommentSubjectChar">
    <w:name w:val="Comment Subject Char"/>
    <w:rsid w:val="00E427DA"/>
    <w:rPr>
      <w:b/>
      <w:bCs/>
    </w:rPr>
  </w:style>
  <w:style w:type="character" w:customStyle="1" w:styleId="BodyText3Char">
    <w:name w:val="Body Text 3 Char"/>
    <w:rsid w:val="00E427DA"/>
    <w:rPr>
      <w:rFonts w:ascii="Trebuchet MS" w:hAnsi="Trebuchet MS" w:cs="Trebuchet MS"/>
      <w:b/>
      <w:bCs/>
      <w:color w:val="333399"/>
      <w:sz w:val="18"/>
      <w:szCs w:val="24"/>
    </w:rPr>
  </w:style>
  <w:style w:type="paragraph" w:customStyle="1" w:styleId="Heading">
    <w:name w:val="Heading"/>
    <w:basedOn w:val="Normal"/>
    <w:next w:val="BodyText"/>
    <w:rsid w:val="00E427DA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E427DA"/>
    <w:pPr>
      <w:jc w:val="center"/>
    </w:pPr>
    <w:rPr>
      <w:rFonts w:ascii="Trebuchet MS" w:hAnsi="Trebuchet MS" w:cs="Trebuchet MS"/>
      <w:b/>
      <w:bCs/>
      <w:sz w:val="28"/>
    </w:rPr>
  </w:style>
  <w:style w:type="paragraph" w:styleId="List">
    <w:name w:val="List"/>
    <w:basedOn w:val="BodyText"/>
    <w:rsid w:val="00E427DA"/>
    <w:rPr>
      <w:rFonts w:cs="Mangal"/>
    </w:rPr>
  </w:style>
  <w:style w:type="paragraph" w:styleId="Caption">
    <w:name w:val="caption"/>
    <w:basedOn w:val="Normal"/>
    <w:next w:val="Normal"/>
    <w:qFormat/>
    <w:rsid w:val="00E427DA"/>
    <w:pPr>
      <w:jc w:val="center"/>
    </w:pPr>
    <w:rPr>
      <w:rFonts w:ascii="Trebuchet MS" w:hAnsi="Trebuchet MS" w:cs="Trebuchet MS"/>
      <w:b/>
      <w:bCs/>
      <w:sz w:val="28"/>
      <w:u w:val="single"/>
    </w:rPr>
  </w:style>
  <w:style w:type="paragraph" w:customStyle="1" w:styleId="Index">
    <w:name w:val="Index"/>
    <w:basedOn w:val="Normal"/>
    <w:rsid w:val="00E427DA"/>
    <w:pPr>
      <w:suppressLineNumbers/>
    </w:pPr>
    <w:rPr>
      <w:rFonts w:cs="Mangal"/>
    </w:rPr>
  </w:style>
  <w:style w:type="paragraph" w:styleId="Header">
    <w:name w:val="header"/>
    <w:basedOn w:val="Normal"/>
    <w:rsid w:val="00E427D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427DA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sid w:val="00E427DA"/>
    <w:rPr>
      <w:rFonts w:ascii="Trebuchet MS" w:hAnsi="Trebuchet MS" w:cs="Trebuchet MS"/>
      <w:b/>
      <w:bCs/>
      <w:color w:val="333399"/>
      <w:sz w:val="20"/>
    </w:rPr>
  </w:style>
  <w:style w:type="paragraph" w:styleId="BodyText3">
    <w:name w:val="Body Text 3"/>
    <w:basedOn w:val="Normal"/>
    <w:rsid w:val="00E427DA"/>
    <w:rPr>
      <w:rFonts w:ascii="Trebuchet MS" w:hAnsi="Trebuchet MS" w:cs="Trebuchet MS"/>
      <w:b/>
      <w:bCs/>
      <w:color w:val="333399"/>
      <w:sz w:val="18"/>
    </w:rPr>
  </w:style>
  <w:style w:type="paragraph" w:styleId="BodyTextIndent2">
    <w:name w:val="Body Text Indent 2"/>
    <w:basedOn w:val="Normal"/>
    <w:rsid w:val="00E427DA"/>
    <w:pPr>
      <w:ind w:left="6"/>
      <w:jc w:val="center"/>
    </w:pPr>
    <w:rPr>
      <w:rFonts w:ascii="Trebuchet MS" w:hAnsi="Trebuchet MS" w:cs="Trebuchet MS"/>
      <w:b/>
      <w:bCs/>
      <w:color w:val="333399"/>
      <w:sz w:val="18"/>
    </w:rPr>
  </w:style>
  <w:style w:type="paragraph" w:styleId="BodyTextIndent">
    <w:name w:val="Body Text Indent"/>
    <w:basedOn w:val="Normal"/>
    <w:rsid w:val="00E427DA"/>
    <w:pPr>
      <w:tabs>
        <w:tab w:val="left" w:pos="360"/>
      </w:tabs>
      <w:ind w:left="540" w:hanging="540"/>
    </w:pPr>
    <w:rPr>
      <w:rFonts w:ascii="Trebuchet MS" w:hAnsi="Trebuchet MS" w:cs="Trebuchet MS"/>
      <w:b/>
      <w:bCs/>
      <w:color w:val="333399"/>
      <w:sz w:val="18"/>
    </w:rPr>
  </w:style>
  <w:style w:type="paragraph" w:customStyle="1" w:styleId="DefaultText">
    <w:name w:val="Default Text"/>
    <w:basedOn w:val="Normal"/>
    <w:rsid w:val="00E427DA"/>
    <w:pPr>
      <w:overflowPunct w:val="0"/>
      <w:autoSpaceDE w:val="0"/>
    </w:pPr>
    <w:rPr>
      <w:szCs w:val="20"/>
      <w:lang w:val="en-US"/>
    </w:rPr>
  </w:style>
  <w:style w:type="paragraph" w:customStyle="1" w:styleId="Content">
    <w:name w:val="Content"/>
    <w:basedOn w:val="Normal"/>
    <w:rsid w:val="00E427DA"/>
    <w:rPr>
      <w:rFonts w:ascii="Arial" w:hAnsi="Arial" w:cs="Arial"/>
    </w:rPr>
  </w:style>
  <w:style w:type="paragraph" w:styleId="NormalWeb">
    <w:name w:val="Normal (Web)"/>
    <w:basedOn w:val="Normal"/>
    <w:uiPriority w:val="99"/>
    <w:rsid w:val="00E427DA"/>
    <w:pPr>
      <w:spacing w:before="280" w:after="280"/>
    </w:pPr>
    <w:rPr>
      <w:rFonts w:ascii="Arial Unicode MS" w:eastAsia="Arial Unicode MS" w:hAnsi="Arial Unicode MS" w:cs="Arial Unicode MS"/>
    </w:rPr>
  </w:style>
  <w:style w:type="paragraph" w:styleId="BodyTextIndent3">
    <w:name w:val="Body Text Indent 3"/>
    <w:basedOn w:val="Normal"/>
    <w:rsid w:val="00E427DA"/>
    <w:pPr>
      <w:ind w:left="720"/>
    </w:pPr>
    <w:rPr>
      <w:rFonts w:ascii="Arial" w:hAnsi="Arial" w:cs="Arial"/>
      <w:color w:val="000000"/>
      <w:sz w:val="16"/>
    </w:rPr>
  </w:style>
  <w:style w:type="paragraph" w:styleId="HTMLPreformatted">
    <w:name w:val="HTML Preformatted"/>
    <w:basedOn w:val="Normal"/>
    <w:rsid w:val="00E427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rsid w:val="00E427DA"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rsid w:val="00E427DA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E427DA"/>
    <w:pPr>
      <w:overflowPunct w:val="0"/>
      <w:autoSpaceDE w:val="0"/>
      <w:ind w:left="720"/>
      <w:textAlignment w:val="baseline"/>
    </w:pPr>
    <w:rPr>
      <w:rFonts w:eastAsia="SimSun"/>
    </w:rPr>
  </w:style>
  <w:style w:type="paragraph" w:customStyle="1" w:styleId="WW-Default">
    <w:name w:val="WW-Default"/>
    <w:rsid w:val="00E427DA"/>
    <w:pPr>
      <w:suppressAutoHyphens/>
      <w:autoSpaceDE w:val="0"/>
    </w:pPr>
    <w:rPr>
      <w:rFonts w:eastAsia="SimSun"/>
      <w:color w:val="000000"/>
      <w:sz w:val="24"/>
      <w:szCs w:val="24"/>
      <w:lang w:val="en-GB" w:eastAsia="ar-SA"/>
    </w:rPr>
  </w:style>
  <w:style w:type="paragraph" w:styleId="CommentSubject">
    <w:name w:val="annotation subject"/>
    <w:basedOn w:val="CommentText"/>
    <w:next w:val="CommentText"/>
    <w:rsid w:val="00E427DA"/>
    <w:rPr>
      <w:b/>
      <w:bCs/>
    </w:rPr>
  </w:style>
  <w:style w:type="paragraph" w:customStyle="1" w:styleId="Framecontents">
    <w:name w:val="Frame contents"/>
    <w:basedOn w:val="BodyText"/>
    <w:rsid w:val="00E427DA"/>
  </w:style>
  <w:style w:type="character" w:customStyle="1" w:styleId="fontstyle01">
    <w:name w:val="fontstyle01"/>
    <w:basedOn w:val="DefaultParagraphFont"/>
    <w:rsid w:val="003051FA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8822CE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eannteideal1">
    <w:name w:val="Ceannteideal 1"/>
    <w:basedOn w:val="Normal"/>
    <w:next w:val="Normal"/>
    <w:rsid w:val="00762DE7"/>
    <w:pPr>
      <w:keepNext/>
      <w:autoSpaceDN w:val="0"/>
      <w:spacing w:before="240" w:after="60"/>
      <w:textAlignment w:val="baseline"/>
      <w:outlineLvl w:val="0"/>
    </w:pPr>
    <w:rPr>
      <w:rFonts w:ascii="Arial" w:hAnsi="Arial" w:cs="Arial"/>
      <w:b/>
      <w:bCs/>
      <w:kern w:val="3"/>
      <w:sz w:val="32"/>
      <w:szCs w:val="32"/>
      <w:lang w:val="ga-IE" w:eastAsia="en-US"/>
    </w:rPr>
  </w:style>
  <w:style w:type="character" w:customStyle="1" w:styleId="Clfhoireannramhshocraithenan-alt">
    <w:name w:val="Clófhoireann réamhshocraithe na n-alt"/>
    <w:rsid w:val="00762DE7"/>
  </w:style>
  <w:style w:type="paragraph" w:customStyle="1" w:styleId="Default">
    <w:name w:val="Default"/>
    <w:rsid w:val="00762DE7"/>
    <w:pPr>
      <w:suppressAutoHyphens/>
      <w:autoSpaceDE w:val="0"/>
      <w:autoSpaceDN w:val="0"/>
      <w:textAlignment w:val="baseline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Gnth">
    <w:name w:val="Gnáth"/>
    <w:rsid w:val="00762DE7"/>
    <w:pPr>
      <w:suppressAutoHyphens/>
      <w:autoSpaceDN w:val="0"/>
      <w:textAlignment w:val="baseline"/>
    </w:pPr>
    <w:rPr>
      <w:sz w:val="23"/>
      <w:szCs w:val="24"/>
      <w:lang w:eastAsia="en-US"/>
    </w:rPr>
  </w:style>
  <w:style w:type="paragraph" w:customStyle="1" w:styleId="Altanliosta">
    <w:name w:val="Alt an liosta"/>
    <w:basedOn w:val="Gnth"/>
    <w:rsid w:val="00762DE7"/>
    <w:pPr>
      <w:ind w:left="720"/>
    </w:pPr>
  </w:style>
  <w:style w:type="paragraph" w:styleId="Revision">
    <w:name w:val="Revision"/>
    <w:hidden/>
    <w:uiPriority w:val="99"/>
    <w:semiHidden/>
    <w:rsid w:val="0058764D"/>
    <w:rPr>
      <w:sz w:val="24"/>
      <w:szCs w:val="24"/>
      <w:lang w:val="en-GB" w:eastAsia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AC1B42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A31B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9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dmcgarry@comhairle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éa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iciméad" ma:contentTypeID="0x01010055243687A2B315439F25393FAA9D03FC" ma:contentTypeVersion="16" ma:contentTypeDescription="Cruthaigh doiciméad nua." ma:contentTypeScope="" ma:versionID="3503ab98328a7e448cb9063efcf7612a">
  <xsd:schema xmlns:xsd="http://www.w3.org/2001/XMLSchema" xmlns:xs="http://www.w3.org/2001/XMLSchema" xmlns:p="http://schemas.microsoft.com/office/2006/metadata/properties" xmlns:ns2="4d39fba2-420a-4319-9da6-8fa2d97cb14d" xmlns:ns3="f22cf797-423f-46e9-8111-e01b64d461a0" xmlns:ns4="a5453a58-8546-4e1f-9767-991fb38ce09c" targetNamespace="http://schemas.microsoft.com/office/2006/metadata/properties" ma:root="true" ma:fieldsID="d8296e48626895b0b0f34c1fa3985245" ns2:_="" ns3:_="" ns4:_="">
    <xsd:import namespace="4d39fba2-420a-4319-9da6-8fa2d97cb14d"/>
    <xsd:import namespace="f22cf797-423f-46e9-8111-e01b64d461a0"/>
    <xsd:import namespace="a5453a58-8546-4e1f-9767-991fb38ce0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9fba2-420a-4319-9da6-8fa2d97cb1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Clibeanna íomhá" ma:readOnly="false" ma:fieldId="{5cf76f15-5ced-4ddc-b409-7134ff3c332f}" ma:taxonomyMulti="true" ma:sspId="1ee9c68b-edc4-4461-993e-397b968c89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cf797-423f-46e9-8111-e01b64d461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hroinnte l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mhroinnte Le Sonraí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453a58-8546-4e1f-9767-991fb38ce09c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39eee07-d487-459e-9088-6d9f86abc7e4}" ma:internalName="TaxCatchAll" ma:showField="CatchAllData" ma:web="a5453a58-8546-4e1f-9767-991fb38ce0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ineál inneachair"/>
        <xsd:element ref="dc:title" minOccurs="0" maxOccurs="1" ma:index="4" ma:displayName="Teidea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453a58-8546-4e1f-9767-991fb38ce09c" xsi:nil="true"/>
    <lcf76f155ced4ddcb4097134ff3c332f xmlns="4d39fba2-420a-4319-9da6-8fa2d97cb14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B882030-A286-420E-A590-0C2F11AE47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39fba2-420a-4319-9da6-8fa2d97cb14d"/>
    <ds:schemaRef ds:uri="f22cf797-423f-46e9-8111-e01b64d461a0"/>
    <ds:schemaRef ds:uri="a5453a58-8546-4e1f-9767-991fb38ce0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5CAC37-228E-40CF-A729-C338CECD2E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7CC997-CA62-4BBE-A067-345ACA3DA9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62349D6-5054-45EE-BF14-4CE84DA674E2}">
  <ds:schemaRefs>
    <ds:schemaRef ds:uri="http://schemas.microsoft.com/office/2006/metadata/properties"/>
    <ds:schemaRef ds:uri="http://schemas.microsoft.com/office/infopath/2007/PartnerControls"/>
    <ds:schemaRef ds:uri="a5453a58-8546-4e1f-9767-991fb38ce09c"/>
    <ds:schemaRef ds:uri="4d39fba2-420a-4319-9da6-8fa2d97cb14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1475</Words>
  <Characters>8115</Characters>
  <Application>Microsoft Office Word</Application>
  <DocSecurity>4</DocSecurity>
  <Lines>268</Lines>
  <Paragraphs>79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Teideal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0135151</dc:creator>
  <cp:keywords/>
  <cp:lastModifiedBy>Becky Nic Ainmhire</cp:lastModifiedBy>
  <cp:revision>21</cp:revision>
  <cp:lastPrinted>2018-11-20T18:08:00Z</cp:lastPrinted>
  <dcterms:created xsi:type="dcterms:W3CDTF">2025-11-27T01:55:00Z</dcterms:created>
  <dcterms:modified xsi:type="dcterms:W3CDTF">2025-11-26T14:20:00Z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0x01010055243687A2B315439F25393FAA9D03FC</vt:lpwstr>
  </property>
  <property fmtid="{D5CDD505-2E9C-101B-9397-08002B2CF9AE}" pid="3" name="MediaServiceImageTags">
    <vt:lpwstr/>
  </property>
</Properties>
</file>