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6665414" w14:textId="17C00F44" w:rsidR="0081516C" w:rsidRPr="00D96AA8" w:rsidRDefault="00000000" w:rsidP="0081516C">
      <w:pPr>
        <w:rPr>
          <w:lang w:eastAsia="en-US"/>
        </w:rPr>
      </w:pPr>
      <w:r>
        <w:rPr>
          <w:lang w:eastAsia="en-US"/>
        </w:rPr>
        <w:object w:dxaOrig="1440" w:dyaOrig="1440" w14:anchorId="6CB37F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.6pt;margin-top:-9pt;width:396.65pt;height:101.25pt;z-index:251658241;mso-wrap-distance-left:9.05pt;mso-wrap-distance-right:9.05pt" wrapcoords="-97 0 -97 21238 21600 21238 21600 0 -97 0" filled="t">
            <v:fill color2="black"/>
            <v:imagedata r:id="rId11" o:title=""/>
            <w10:wrap type="tight"/>
          </v:shape>
          <o:OLEObject Type="Embed" ProgID="PBrush" ShapeID="_x0000_s1026" DrawAspect="Content" ObjectID="_1825672681" r:id="rId12"/>
        </w:object>
      </w:r>
    </w:p>
    <w:p w14:paraId="642E1C0C" w14:textId="13B62ADD" w:rsidR="0081516C" w:rsidRPr="00D96AA8" w:rsidRDefault="0081516C" w:rsidP="0081516C">
      <w:pPr>
        <w:rPr>
          <w:lang w:eastAsia="en-US"/>
        </w:rPr>
      </w:pPr>
    </w:p>
    <w:p w14:paraId="364ED925" w14:textId="53756B32" w:rsidR="0081516C" w:rsidRPr="00D96AA8" w:rsidRDefault="0081516C" w:rsidP="0081516C">
      <w:pPr>
        <w:rPr>
          <w:lang w:eastAsia="en-US"/>
        </w:rPr>
      </w:pPr>
    </w:p>
    <w:p w14:paraId="6A46CBD4" w14:textId="29286DEF" w:rsidR="0081516C" w:rsidRPr="00D96AA8" w:rsidRDefault="0081516C" w:rsidP="0081516C">
      <w:pPr>
        <w:rPr>
          <w:lang w:eastAsia="en-US"/>
        </w:rPr>
      </w:pPr>
      <w:r w:rsidRPr="00D96AA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53FBFD2" wp14:editId="086D3AF4">
                <wp:simplePos x="0" y="0"/>
                <wp:positionH relativeFrom="column">
                  <wp:posOffset>1552575</wp:posOffset>
                </wp:positionH>
                <wp:positionV relativeFrom="paragraph">
                  <wp:posOffset>142875</wp:posOffset>
                </wp:positionV>
                <wp:extent cx="2611755" cy="771525"/>
                <wp:effectExtent l="0" t="0" r="17145" b="28575"/>
                <wp:wrapNone/>
                <wp:docPr id="3" name="Rectangle: Rounded Corner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1755" cy="7715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1F497D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E926720" w14:textId="77777777" w:rsidR="0081516C" w:rsidRPr="00D96AA8" w:rsidRDefault="0081516C" w:rsidP="008151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Leabhrán</w:t>
                            </w:r>
                          </w:p>
                          <w:p w14:paraId="418B0201" w14:textId="77777777" w:rsidR="0081516C" w:rsidRPr="00D96AA8" w:rsidRDefault="0081516C" w:rsidP="008151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Eolais</w:t>
                            </w:r>
                          </w:p>
                          <w:p w14:paraId="0CD8AFDE" w14:textId="77777777" w:rsidR="0081516C" w:rsidRPr="00D96AA8" w:rsidRDefault="0081516C" w:rsidP="0081516C"/>
                          <w:p w14:paraId="6FDF8068" w14:textId="77777777" w:rsidR="0081516C" w:rsidRPr="00D96AA8" w:rsidRDefault="0081516C" w:rsidP="0081516C"/>
                          <w:p w14:paraId="6C4E0ECA" w14:textId="77777777" w:rsidR="0081516C" w:rsidRPr="00D96AA8" w:rsidRDefault="0081516C" w:rsidP="008151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3FBFD2" id="Rectangle: Rounded Corners 3" o:spid="_x0000_s1026" style="position:absolute;margin-left:122.25pt;margin-top:11.25pt;width:205.65pt;height:6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" fillcolor="#1f497d" strokeweight=".26mm">
                <v:stroke joinstyle="miter" endcap="square"/>
                <v:textbox>
                  <w:txbxContent>
                    <w:p w14:paraId="2E926720" w14:textId="77777777" w:rsidR="0081516C" w:rsidRPr="00D96AA8" w:rsidRDefault="0081516C" w:rsidP="0081516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Leabhrán</w:t>
                      </w:r>
                    </w:p>
                    <w:p w14:paraId="418B0201" w14:textId="77777777" w:rsidR="0081516C" w:rsidRPr="00D96AA8" w:rsidRDefault="0081516C" w:rsidP="0081516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Eolais</w:t>
                      </w:r>
                    </w:p>
                    <w:p w14:paraId="0CD8AFDE" w14:textId="77777777" w:rsidR="0081516C" w:rsidRPr="00D96AA8" w:rsidRDefault="0081516C" w:rsidP="0081516C"/>
                    <w:p w14:paraId="6FDF8068" w14:textId="77777777" w:rsidR="0081516C" w:rsidRPr="00D96AA8" w:rsidRDefault="0081516C" w:rsidP="0081516C"/>
                    <w:p w14:paraId="6C4E0ECA" w14:textId="77777777" w:rsidR="0081516C" w:rsidRPr="00D96AA8" w:rsidRDefault="0081516C" w:rsidP="0081516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4636FF92" w14:textId="5E7B1E75" w:rsidR="0081516C" w:rsidRPr="00D96AA8" w:rsidRDefault="0081516C" w:rsidP="0081516C">
      <w:pPr>
        <w:rPr>
          <w:lang w:eastAsia="en-US"/>
        </w:rPr>
      </w:pPr>
    </w:p>
    <w:p w14:paraId="19DC5DCB" w14:textId="67FC073E" w:rsidR="0081516C" w:rsidRPr="00D96AA8" w:rsidRDefault="0081516C" w:rsidP="0081516C">
      <w:pPr>
        <w:rPr>
          <w:lang w:eastAsia="en-US"/>
        </w:rPr>
      </w:pPr>
    </w:p>
    <w:p w14:paraId="2A3FBF34" w14:textId="040C8DFF" w:rsidR="0081516C" w:rsidRPr="00D96AA8" w:rsidRDefault="0081516C" w:rsidP="0081516C">
      <w:pPr>
        <w:rPr>
          <w:lang w:eastAsia="en-US"/>
        </w:rPr>
      </w:pPr>
    </w:p>
    <w:p w14:paraId="3EB186E0" w14:textId="169BC0C5" w:rsidR="0081516C" w:rsidRPr="00D96AA8" w:rsidRDefault="0081516C" w:rsidP="0081516C">
      <w:pPr>
        <w:rPr>
          <w:lang w:eastAsia="en-US"/>
        </w:rPr>
      </w:pPr>
    </w:p>
    <w:p w14:paraId="1F752390" w14:textId="60C3E31D" w:rsidR="0081516C" w:rsidRPr="00D96AA8" w:rsidRDefault="0081516C" w:rsidP="0081516C">
      <w:pPr>
        <w:rPr>
          <w:lang w:eastAsia="en-US"/>
        </w:rPr>
      </w:pPr>
    </w:p>
    <w:p w14:paraId="1553F8C9" w14:textId="2CB7FB17" w:rsidR="0081516C" w:rsidRPr="00D96AA8" w:rsidRDefault="0081516C" w:rsidP="0081516C">
      <w:pPr>
        <w:rPr>
          <w:lang w:eastAsia="en-US"/>
        </w:rPr>
      </w:pPr>
    </w:p>
    <w:p w14:paraId="2EAF5FBD" w14:textId="77777777" w:rsidR="0081516C" w:rsidRPr="00D96AA8" w:rsidRDefault="0081516C" w:rsidP="0081516C">
      <w:pPr>
        <w:rPr>
          <w:lang w:eastAsia="en-US"/>
        </w:rPr>
      </w:pPr>
    </w:p>
    <w:p w14:paraId="12C8A8D8" w14:textId="7B0B4EA1" w:rsidR="0081516C" w:rsidRPr="00D96AA8" w:rsidRDefault="0081516C" w:rsidP="0081516C">
      <w:pPr>
        <w:rPr>
          <w:lang w:eastAsia="en-US"/>
        </w:rPr>
      </w:pPr>
    </w:p>
    <w:p w14:paraId="69EEA4F3" w14:textId="372B3B80" w:rsidR="0081516C" w:rsidRPr="00D96AA8" w:rsidRDefault="0081516C" w:rsidP="0081516C">
      <w:pPr>
        <w:rPr>
          <w:lang w:eastAsia="en-US"/>
        </w:rPr>
      </w:pPr>
      <w:r w:rsidRPr="00D96AA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DA94921" wp14:editId="38E79999">
                <wp:simplePos x="0" y="0"/>
                <wp:positionH relativeFrom="column">
                  <wp:posOffset>1018309</wp:posOffset>
                </wp:positionH>
                <wp:positionV relativeFrom="paragraph">
                  <wp:posOffset>48491</wp:posOffset>
                </wp:positionV>
                <wp:extent cx="3874135" cy="1814945"/>
                <wp:effectExtent l="0" t="0" r="12065" b="13970"/>
                <wp:wrapNone/>
                <wp:docPr id="2" name="Rectangle: Rounded Corner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4135" cy="18149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1F497D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5217E26" w14:textId="0EADBCDD" w:rsidR="0081516C" w:rsidRPr="00D96AA8" w:rsidRDefault="0081516C" w:rsidP="000D0C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Tag: </w:t>
                            </w:r>
                            <w:r w:rsidR="003202A5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RP</w:t>
                            </w:r>
                            <w:r w:rsidR="006D631B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PF</w:t>
                            </w: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C1281C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1125</w:t>
                            </w:r>
                          </w:p>
                          <w:p w14:paraId="13DA964B" w14:textId="77777777" w:rsidR="00D96AA8" w:rsidRPr="00D96AA8" w:rsidRDefault="000D0C9C" w:rsidP="000D0C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Rúnaí Pearsanta</w:t>
                            </w:r>
                            <w:r w:rsidR="00D96AA8"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don Phríomhfheidhmeannach le dualgais riaracháin </w:t>
                            </w:r>
                          </w:p>
                          <w:p w14:paraId="4D24E0A5" w14:textId="27FC4472" w:rsidR="000D0C9C" w:rsidRPr="00D96AA8" w:rsidRDefault="00D96AA8" w:rsidP="000D0C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(Post Buan)</w:t>
                            </w:r>
                          </w:p>
                          <w:p w14:paraId="60F137B8" w14:textId="77777777" w:rsidR="0081516C" w:rsidRPr="00D96AA8" w:rsidRDefault="0081516C" w:rsidP="0081516C"/>
                          <w:p w14:paraId="20F3655D" w14:textId="77777777" w:rsidR="0081516C" w:rsidRPr="00D96AA8" w:rsidRDefault="0081516C" w:rsidP="0081516C"/>
                          <w:p w14:paraId="34845A42" w14:textId="77777777" w:rsidR="0081516C" w:rsidRPr="00D96AA8" w:rsidRDefault="0081516C" w:rsidP="008151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A94921" id="Rectangle: Rounded Corners 2" o:spid="_x0000_s1027" style="position:absolute;margin-left:80.2pt;margin-top:3.8pt;width:305.05pt;height:142.9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" fillcolor="#1f497d" strokeweight=".26mm">
                <v:stroke joinstyle="miter" endcap="square"/>
                <v:textbox>
                  <w:txbxContent>
                    <w:p w14:paraId="35217E26" w14:textId="0EADBCDD" w:rsidR="0081516C" w:rsidRPr="00D96AA8" w:rsidRDefault="0081516C" w:rsidP="000D0C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Tag: </w:t>
                      </w:r>
                      <w:r w:rsidR="003202A5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RP</w:t>
                      </w:r>
                      <w:r w:rsidR="006D631B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PF</w:t>
                      </w: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r w:rsidR="00C1281C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1125</w:t>
                      </w:r>
                    </w:p>
                    <w:p w14:paraId="13DA964B" w14:textId="77777777" w:rsidR="00D96AA8" w:rsidRPr="00D96AA8" w:rsidRDefault="000D0C9C" w:rsidP="000D0C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Rúnaí Pearsanta</w:t>
                      </w:r>
                      <w:r w:rsidR="00D96AA8"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don Phríomhfheidhmeannach le dualgais riaracháin </w:t>
                      </w:r>
                    </w:p>
                    <w:p w14:paraId="4D24E0A5" w14:textId="27FC4472" w:rsidR="000D0C9C" w:rsidRPr="00D96AA8" w:rsidRDefault="00D96AA8" w:rsidP="000D0C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(Post Buan)</w:t>
                      </w:r>
                    </w:p>
                    <w:p w14:paraId="60F137B8" w14:textId="77777777" w:rsidR="0081516C" w:rsidRPr="00D96AA8" w:rsidRDefault="0081516C" w:rsidP="0081516C"/>
                    <w:p w14:paraId="20F3655D" w14:textId="77777777" w:rsidR="0081516C" w:rsidRPr="00D96AA8" w:rsidRDefault="0081516C" w:rsidP="0081516C"/>
                    <w:p w14:paraId="34845A42" w14:textId="77777777" w:rsidR="0081516C" w:rsidRPr="00D96AA8" w:rsidRDefault="0081516C" w:rsidP="0081516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07B1F856" w14:textId="79D6ADD3" w:rsidR="0081516C" w:rsidRPr="00D96AA8" w:rsidRDefault="0081516C" w:rsidP="0081516C">
      <w:pPr>
        <w:rPr>
          <w:lang w:eastAsia="en-US"/>
        </w:rPr>
      </w:pPr>
    </w:p>
    <w:p w14:paraId="3615D6D0" w14:textId="710EBD28" w:rsidR="0081516C" w:rsidRPr="00D96AA8" w:rsidRDefault="0081516C" w:rsidP="0081516C">
      <w:pPr>
        <w:rPr>
          <w:lang w:eastAsia="en-US"/>
        </w:rPr>
      </w:pPr>
    </w:p>
    <w:p w14:paraId="4196A820" w14:textId="794069E4" w:rsidR="0081516C" w:rsidRPr="00D96AA8" w:rsidRDefault="0081516C" w:rsidP="0081516C">
      <w:pPr>
        <w:rPr>
          <w:lang w:eastAsia="en-US"/>
        </w:rPr>
      </w:pPr>
    </w:p>
    <w:p w14:paraId="22236B36" w14:textId="77777777" w:rsidR="0081516C" w:rsidRPr="00D96AA8" w:rsidRDefault="0081516C" w:rsidP="0081516C">
      <w:pPr>
        <w:rPr>
          <w:lang w:eastAsia="en-US"/>
        </w:rPr>
      </w:pPr>
    </w:p>
    <w:p w14:paraId="5528B75E" w14:textId="77777777" w:rsidR="0081516C" w:rsidRPr="00D96AA8" w:rsidRDefault="0081516C" w:rsidP="0081516C">
      <w:pPr>
        <w:rPr>
          <w:lang w:eastAsia="en-US"/>
        </w:rPr>
      </w:pPr>
    </w:p>
    <w:p w14:paraId="6837C133" w14:textId="77777777" w:rsidR="0081516C" w:rsidRPr="00D96AA8" w:rsidRDefault="0081516C" w:rsidP="0081516C">
      <w:pPr>
        <w:rPr>
          <w:lang w:eastAsia="en-US"/>
        </w:rPr>
      </w:pPr>
    </w:p>
    <w:p w14:paraId="7E3E34DC" w14:textId="77777777" w:rsidR="0081516C" w:rsidRPr="00D96AA8" w:rsidRDefault="0081516C" w:rsidP="0081516C">
      <w:pPr>
        <w:rPr>
          <w:lang w:eastAsia="en-US"/>
        </w:rPr>
      </w:pPr>
    </w:p>
    <w:p w14:paraId="25FA7BEC" w14:textId="77777777" w:rsidR="0081516C" w:rsidRPr="00D96AA8" w:rsidRDefault="0081516C" w:rsidP="0081516C">
      <w:pPr>
        <w:rPr>
          <w:lang w:eastAsia="en-US"/>
        </w:rPr>
      </w:pPr>
    </w:p>
    <w:p w14:paraId="27478735" w14:textId="77777777" w:rsidR="0081516C" w:rsidRPr="00D96AA8" w:rsidRDefault="0081516C" w:rsidP="0081516C">
      <w:pPr>
        <w:rPr>
          <w:lang w:eastAsia="en-US"/>
        </w:rPr>
      </w:pPr>
    </w:p>
    <w:p w14:paraId="61614444" w14:textId="77777777" w:rsidR="0081516C" w:rsidRPr="00D96AA8" w:rsidRDefault="0081516C" w:rsidP="0081516C">
      <w:pPr>
        <w:rPr>
          <w:lang w:eastAsia="en-US"/>
        </w:rPr>
      </w:pPr>
    </w:p>
    <w:p w14:paraId="62BBFC0F" w14:textId="77777777" w:rsidR="0081516C" w:rsidRPr="00D96AA8" w:rsidRDefault="0081516C" w:rsidP="0081516C">
      <w:pPr>
        <w:rPr>
          <w:lang w:eastAsia="en-US"/>
        </w:rPr>
      </w:pPr>
    </w:p>
    <w:p w14:paraId="001CD77D" w14:textId="7F005F55" w:rsidR="0081516C" w:rsidRPr="00D96AA8" w:rsidRDefault="0081516C" w:rsidP="0081516C">
      <w:pPr>
        <w:rPr>
          <w:lang w:eastAsia="en-US"/>
        </w:rPr>
      </w:pPr>
      <w:r w:rsidRPr="00D96AA8">
        <w:rPr>
          <w:noProof/>
          <w:lang w:eastAsia="en-GB"/>
        </w:rPr>
        <mc:AlternateContent>
          <mc:Choice Requires="wps">
            <w:drawing>
              <wp:anchor distT="0" distB="0" distL="114935" distR="114935" simplePos="0" relativeHeight="251658243" behindDoc="0" locked="0" layoutInCell="1" allowOverlap="1" wp14:anchorId="424FE584" wp14:editId="4D4C4E08">
                <wp:simplePos x="0" y="0"/>
                <wp:positionH relativeFrom="column">
                  <wp:posOffset>542925</wp:posOffset>
                </wp:positionH>
                <wp:positionV relativeFrom="paragraph">
                  <wp:posOffset>168275</wp:posOffset>
                </wp:positionV>
                <wp:extent cx="5073650" cy="1266825"/>
                <wp:effectExtent l="0" t="0" r="12700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3650" cy="1266825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D2F5F8" w14:textId="77777777" w:rsidR="00C1281C" w:rsidRDefault="0081516C" w:rsidP="0081516C">
                            <w:pPr>
                              <w:autoSpaceDE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Ní mór d’iarratais chomhlánaithe bheith seachadta tráth nach déanaí ná </w:t>
                            </w:r>
                          </w:p>
                          <w:p w14:paraId="502C618B" w14:textId="3A331C57" w:rsidR="0081516C" w:rsidRPr="00D96AA8" w:rsidRDefault="00B863EC" w:rsidP="0081516C">
                            <w:pPr>
                              <w:autoSpaceDE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12</w:t>
                            </w:r>
                            <w:r w:rsidR="0081516C"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.00 i.n., </w:t>
                            </w:r>
                          </w:p>
                          <w:p w14:paraId="0C206E19" w14:textId="158A17ED" w:rsidR="0081516C" w:rsidRPr="00D96AA8" w:rsidRDefault="0081516C" w:rsidP="00204BE6">
                            <w:pPr>
                              <w:autoSpaceDE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Dé </w:t>
                            </w:r>
                            <w:r w:rsidR="00C1281C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Céadaoin</w:t>
                            </w: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, </w:t>
                            </w:r>
                            <w:r w:rsidR="00C1281C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10</w:t>
                            </w:r>
                            <w:r w:rsidR="004F5649"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C1281C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Nollaig</w:t>
                            </w:r>
                            <w:r w:rsidR="004F5649"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D96AA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202</w:t>
                            </w:r>
                            <w:r w:rsidR="00C1281C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4FE58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8" type="#_x0000_t202" style="position:absolute;margin-left:42.75pt;margin-top:13.25pt;width:399.5pt;height:99.75pt;z-index:251658243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" fillcolor="#1f497d" strokeweight=".5pt">
                <v:textbox inset="7.45pt,3.85pt,7.45pt,3.85pt">
                  <w:txbxContent>
                    <w:p w14:paraId="55D2F5F8" w14:textId="77777777" w:rsidR="00C1281C" w:rsidRDefault="0081516C" w:rsidP="0081516C">
                      <w:pPr>
                        <w:autoSpaceDE w:val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Ní mór d’iarratais chomhlánaithe bheith seachadta tráth nach déanaí ná </w:t>
                      </w:r>
                    </w:p>
                    <w:p w14:paraId="502C618B" w14:textId="3A331C57" w:rsidR="0081516C" w:rsidRPr="00D96AA8" w:rsidRDefault="00B863EC" w:rsidP="0081516C">
                      <w:pPr>
                        <w:autoSpaceDE w:val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12</w:t>
                      </w:r>
                      <w:r w:rsidR="0081516C"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.00 i.n., </w:t>
                      </w:r>
                    </w:p>
                    <w:p w14:paraId="0C206E19" w14:textId="158A17ED" w:rsidR="0081516C" w:rsidRPr="00D96AA8" w:rsidRDefault="0081516C" w:rsidP="00204BE6">
                      <w:pPr>
                        <w:autoSpaceDE w:val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Dé </w:t>
                      </w:r>
                      <w:r w:rsidR="00C1281C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Céadaoin</w:t>
                      </w: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, </w:t>
                      </w:r>
                      <w:r w:rsidR="00C1281C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10</w:t>
                      </w:r>
                      <w:r w:rsidR="004F5649"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r w:rsidR="00C1281C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Nollaig</w:t>
                      </w:r>
                      <w:r w:rsidR="004F5649"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r w:rsidRPr="00D96AA8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202</w:t>
                      </w:r>
                      <w:r w:rsidR="00C1281C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6BDA494A" w14:textId="61366653" w:rsidR="0081516C" w:rsidRPr="00D96AA8" w:rsidRDefault="0081516C" w:rsidP="0081516C">
      <w:pPr>
        <w:rPr>
          <w:lang w:eastAsia="en-US"/>
        </w:rPr>
      </w:pPr>
    </w:p>
    <w:p w14:paraId="50DC6842" w14:textId="77777777" w:rsidR="0081516C" w:rsidRPr="00D96AA8" w:rsidRDefault="0081516C" w:rsidP="0081516C">
      <w:pPr>
        <w:rPr>
          <w:lang w:eastAsia="en-US"/>
        </w:rPr>
      </w:pPr>
    </w:p>
    <w:p w14:paraId="5BC6D136" w14:textId="77777777" w:rsidR="0081516C" w:rsidRPr="00D96AA8" w:rsidRDefault="0081516C" w:rsidP="0081516C">
      <w:pPr>
        <w:rPr>
          <w:lang w:eastAsia="en-US"/>
        </w:rPr>
      </w:pPr>
    </w:p>
    <w:p w14:paraId="2186B297" w14:textId="77777777" w:rsidR="0081516C" w:rsidRPr="00D96AA8" w:rsidRDefault="0081516C" w:rsidP="0081516C">
      <w:pPr>
        <w:rPr>
          <w:lang w:eastAsia="en-US"/>
        </w:rPr>
      </w:pPr>
    </w:p>
    <w:p w14:paraId="491EF9B5" w14:textId="77777777" w:rsidR="0081516C" w:rsidRPr="00D96AA8" w:rsidRDefault="0081516C" w:rsidP="0081516C">
      <w:pPr>
        <w:rPr>
          <w:lang w:eastAsia="en-US"/>
        </w:rPr>
      </w:pPr>
    </w:p>
    <w:p w14:paraId="74166249" w14:textId="77777777" w:rsidR="0081516C" w:rsidRPr="00D96AA8" w:rsidRDefault="0081516C" w:rsidP="0081516C">
      <w:pPr>
        <w:rPr>
          <w:lang w:eastAsia="en-US"/>
        </w:rPr>
      </w:pPr>
    </w:p>
    <w:p w14:paraId="4AFD263A" w14:textId="77777777" w:rsidR="0081516C" w:rsidRPr="00D96AA8" w:rsidRDefault="0081516C" w:rsidP="0081516C">
      <w:pPr>
        <w:rPr>
          <w:lang w:eastAsia="en-US"/>
        </w:rPr>
      </w:pPr>
    </w:p>
    <w:p w14:paraId="47AB2DA6" w14:textId="77777777" w:rsidR="0081516C" w:rsidRPr="00D96AA8" w:rsidRDefault="0081516C" w:rsidP="0081516C">
      <w:pPr>
        <w:rPr>
          <w:lang w:eastAsia="en-US"/>
        </w:rPr>
      </w:pPr>
    </w:p>
    <w:p w14:paraId="49448CA6" w14:textId="77777777" w:rsidR="0081516C" w:rsidRPr="00D96AA8" w:rsidRDefault="0081516C" w:rsidP="0081516C">
      <w:pPr>
        <w:rPr>
          <w:lang w:eastAsia="en-US"/>
        </w:rPr>
      </w:pPr>
    </w:p>
    <w:p w14:paraId="2803D5F1" w14:textId="77777777" w:rsidR="0081516C" w:rsidRPr="00D96AA8" w:rsidRDefault="0081516C" w:rsidP="0081516C">
      <w:pPr>
        <w:rPr>
          <w:lang w:eastAsia="en-US"/>
        </w:rPr>
      </w:pPr>
    </w:p>
    <w:p w14:paraId="690C9A6E" w14:textId="77777777" w:rsidR="0081516C" w:rsidRPr="00D96AA8" w:rsidRDefault="0081516C" w:rsidP="0081516C">
      <w:pPr>
        <w:rPr>
          <w:lang w:eastAsia="en-US"/>
        </w:rPr>
      </w:pPr>
    </w:p>
    <w:p w14:paraId="038E9585" w14:textId="77777777" w:rsidR="0081516C" w:rsidRPr="00D96AA8" w:rsidRDefault="0081516C" w:rsidP="0081516C">
      <w:pPr>
        <w:rPr>
          <w:lang w:eastAsia="en-US"/>
        </w:rPr>
      </w:pPr>
    </w:p>
    <w:p w14:paraId="08A8EE5E" w14:textId="77777777" w:rsidR="0081516C" w:rsidRPr="00D96AA8" w:rsidRDefault="0081516C" w:rsidP="0081516C">
      <w:pPr>
        <w:rPr>
          <w:lang w:eastAsia="en-US"/>
        </w:rPr>
      </w:pPr>
    </w:p>
    <w:p w14:paraId="06C08FC3" w14:textId="2457E743" w:rsidR="0081516C" w:rsidRPr="00D96AA8" w:rsidRDefault="0081516C">
      <w:pPr>
        <w:suppressAutoHyphens w:val="0"/>
        <w:rPr>
          <w:lang w:eastAsia="en-US"/>
        </w:rPr>
      </w:pPr>
      <w:r w:rsidRPr="00D96AA8">
        <w:rPr>
          <w:lang w:eastAsia="en-US"/>
        </w:rPr>
        <w:br w:type="page"/>
      </w:r>
    </w:p>
    <w:p w14:paraId="00E4DC53" w14:textId="77777777" w:rsidR="00C7585C" w:rsidRPr="00D96AA8" w:rsidRDefault="00C7585C" w:rsidP="00C7585C">
      <w:pPr>
        <w:autoSpaceDE w:val="0"/>
        <w:jc w:val="center"/>
        <w:rPr>
          <w:rFonts w:ascii="Arial" w:hAnsi="Arial" w:cs="Arial"/>
          <w:b/>
          <w:bCs/>
          <w:color w:val="000000"/>
        </w:rPr>
      </w:pPr>
    </w:p>
    <w:p w14:paraId="66E4FA45" w14:textId="77777777" w:rsidR="00C7585C" w:rsidRPr="00D96AA8" w:rsidRDefault="00C7585C" w:rsidP="00C7585C">
      <w:pPr>
        <w:autoSpaceDE w:val="0"/>
        <w:jc w:val="center"/>
        <w:rPr>
          <w:rFonts w:ascii="Arial" w:hAnsi="Arial" w:cs="Arial"/>
          <w:color w:val="000000"/>
          <w:sz w:val="22"/>
          <w:szCs w:val="22"/>
        </w:rPr>
      </w:pPr>
      <w:r w:rsidRPr="00D96AA8">
        <w:rPr>
          <w:rFonts w:ascii="Arial" w:hAnsi="Arial" w:cs="Arial"/>
          <w:b/>
          <w:bCs/>
          <w:color w:val="000000"/>
        </w:rPr>
        <w:t>CLÁR NA nÁBHAR</w:t>
      </w:r>
    </w:p>
    <w:p w14:paraId="79622A04" w14:textId="77777777" w:rsidR="00C7585C" w:rsidRPr="00D96AA8" w:rsidRDefault="00C7585C" w:rsidP="00C7585C">
      <w:pPr>
        <w:autoSpaceDE w:val="0"/>
        <w:rPr>
          <w:rFonts w:ascii="Arial" w:hAnsi="Arial" w:cs="Arial"/>
          <w:color w:val="000000"/>
          <w:sz w:val="22"/>
          <w:szCs w:val="22"/>
        </w:rPr>
      </w:pPr>
    </w:p>
    <w:p w14:paraId="45F2D7E9" w14:textId="77777777" w:rsidR="00C7585C" w:rsidRPr="00D96AA8" w:rsidRDefault="00C7585C" w:rsidP="00C7585C">
      <w:pPr>
        <w:autoSpaceDE w:val="0"/>
        <w:rPr>
          <w:rFonts w:ascii="Arial" w:hAnsi="Arial" w:cs="Arial"/>
          <w:color w:val="000000"/>
          <w:sz w:val="22"/>
          <w:szCs w:val="22"/>
        </w:rPr>
      </w:pPr>
    </w:p>
    <w:p w14:paraId="1051D43F" w14:textId="77777777" w:rsidR="00C7585C" w:rsidRPr="00D96AA8" w:rsidRDefault="00C7585C" w:rsidP="00C7585C">
      <w:pPr>
        <w:autoSpaceDE w:val="0"/>
        <w:ind w:left="5760" w:firstLine="720"/>
        <w:rPr>
          <w:rFonts w:ascii="Arial" w:hAnsi="Arial" w:cs="Arial"/>
          <w:color w:val="000000"/>
          <w:sz w:val="22"/>
          <w:szCs w:val="22"/>
        </w:rPr>
      </w:pPr>
      <w:r w:rsidRPr="00D96AA8">
        <w:rPr>
          <w:rFonts w:ascii="Arial" w:hAnsi="Arial" w:cs="Arial"/>
          <w:b/>
          <w:bCs/>
          <w:color w:val="000000"/>
          <w:sz w:val="22"/>
          <w:szCs w:val="22"/>
        </w:rPr>
        <w:t>Leathanach</w:t>
      </w:r>
    </w:p>
    <w:p w14:paraId="2E483D1E" w14:textId="77777777" w:rsidR="00C7585C" w:rsidRPr="00D96AA8" w:rsidRDefault="00C7585C" w:rsidP="00C7585C">
      <w:pPr>
        <w:autoSpaceDE w:val="0"/>
        <w:rPr>
          <w:rFonts w:ascii="Arial" w:hAnsi="Arial" w:cs="Arial"/>
          <w:color w:val="000000"/>
          <w:sz w:val="28"/>
          <w:szCs w:val="28"/>
        </w:rPr>
      </w:pPr>
    </w:p>
    <w:p w14:paraId="245D85A3" w14:textId="77777777" w:rsidR="00C7585C" w:rsidRPr="00D96AA8" w:rsidRDefault="00C7585C" w:rsidP="00281E7D">
      <w:pPr>
        <w:numPr>
          <w:ilvl w:val="0"/>
          <w:numId w:val="2"/>
        </w:numPr>
        <w:autoSpaceDE w:val="0"/>
        <w:rPr>
          <w:rFonts w:ascii="Arial" w:hAnsi="Arial" w:cs="Arial"/>
          <w:color w:val="000000"/>
          <w:sz w:val="28"/>
          <w:szCs w:val="28"/>
        </w:rPr>
      </w:pP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>Cúlra</w:t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  <w:t>3 - 3</w:t>
      </w:r>
    </w:p>
    <w:p w14:paraId="32DC7A9C" w14:textId="77777777" w:rsidR="00C7585C" w:rsidRPr="00D96AA8" w:rsidRDefault="00C7585C" w:rsidP="00C7585C">
      <w:pPr>
        <w:autoSpaceDE w:val="0"/>
        <w:ind w:left="720"/>
        <w:rPr>
          <w:rFonts w:ascii="Arial" w:hAnsi="Arial" w:cs="Arial"/>
          <w:color w:val="000000"/>
          <w:sz w:val="28"/>
          <w:szCs w:val="28"/>
        </w:rPr>
      </w:pPr>
    </w:p>
    <w:p w14:paraId="4F587595" w14:textId="21EED98D" w:rsidR="00C7585C" w:rsidRPr="00D96AA8" w:rsidRDefault="00C7585C" w:rsidP="00281E7D">
      <w:pPr>
        <w:numPr>
          <w:ilvl w:val="0"/>
          <w:numId w:val="2"/>
        </w:numPr>
        <w:autoSpaceDE w:val="0"/>
        <w:rPr>
          <w:rFonts w:ascii="Arial" w:hAnsi="Arial" w:cs="Arial"/>
          <w:b/>
          <w:bCs/>
          <w:color w:val="000000"/>
          <w:sz w:val="28"/>
          <w:szCs w:val="28"/>
        </w:rPr>
      </w:pPr>
      <w:r w:rsidRPr="00D96AA8">
        <w:rPr>
          <w:rFonts w:ascii="Arial" w:hAnsi="Arial" w:cs="Arial"/>
          <w:b/>
          <w:bCs/>
          <w:sz w:val="28"/>
          <w:szCs w:val="28"/>
        </w:rPr>
        <w:t>Sainchuntas Poist</w:t>
      </w:r>
      <w:r w:rsidRPr="00D96AA8">
        <w:rPr>
          <w:rFonts w:ascii="Arial" w:hAnsi="Arial" w:cs="Arial"/>
          <w:b/>
          <w:bCs/>
          <w:sz w:val="28"/>
          <w:szCs w:val="28"/>
        </w:rPr>
        <w:tab/>
      </w:r>
      <w:r w:rsidRPr="00D96AA8">
        <w:rPr>
          <w:rFonts w:ascii="Arial" w:hAnsi="Arial" w:cs="Arial"/>
          <w:b/>
          <w:bCs/>
          <w:sz w:val="28"/>
          <w:szCs w:val="28"/>
        </w:rPr>
        <w:tab/>
      </w:r>
      <w:r w:rsidRPr="00D96AA8">
        <w:rPr>
          <w:rFonts w:ascii="Arial" w:hAnsi="Arial" w:cs="Arial"/>
          <w:b/>
          <w:bCs/>
          <w:sz w:val="28"/>
          <w:szCs w:val="28"/>
        </w:rPr>
        <w:tab/>
      </w:r>
      <w:r w:rsidRPr="00D96AA8">
        <w:rPr>
          <w:rFonts w:ascii="Arial" w:hAnsi="Arial" w:cs="Arial"/>
          <w:b/>
          <w:bCs/>
          <w:sz w:val="28"/>
          <w:szCs w:val="28"/>
        </w:rPr>
        <w:tab/>
      </w:r>
      <w:r w:rsidRPr="00D96AA8">
        <w:rPr>
          <w:rFonts w:ascii="Arial" w:hAnsi="Arial" w:cs="Arial"/>
          <w:b/>
          <w:bCs/>
          <w:sz w:val="28"/>
          <w:szCs w:val="28"/>
        </w:rPr>
        <w:tab/>
      </w:r>
      <w:r w:rsidRPr="00D96AA8">
        <w:rPr>
          <w:rFonts w:ascii="Arial" w:hAnsi="Arial" w:cs="Arial"/>
          <w:b/>
          <w:bCs/>
          <w:sz w:val="28"/>
          <w:szCs w:val="28"/>
        </w:rPr>
        <w:tab/>
        <w:t xml:space="preserve">4 - </w:t>
      </w:r>
      <w:r w:rsidR="009C0BDC" w:rsidRPr="00D96AA8">
        <w:rPr>
          <w:rFonts w:ascii="Arial" w:hAnsi="Arial" w:cs="Arial"/>
          <w:b/>
          <w:bCs/>
          <w:sz w:val="28"/>
          <w:szCs w:val="28"/>
        </w:rPr>
        <w:t>8</w:t>
      </w:r>
    </w:p>
    <w:p w14:paraId="0FA3B6D7" w14:textId="77777777" w:rsidR="00C7585C" w:rsidRPr="00D96AA8" w:rsidRDefault="00C7585C" w:rsidP="00C7585C">
      <w:pPr>
        <w:pStyle w:val="ListParagrap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16AA0430" w14:textId="75C6B333" w:rsidR="00C7585C" w:rsidRPr="00D96AA8" w:rsidRDefault="00C7585C" w:rsidP="00281E7D">
      <w:pPr>
        <w:numPr>
          <w:ilvl w:val="0"/>
          <w:numId w:val="2"/>
        </w:numPr>
        <w:autoSpaceDE w:val="0"/>
        <w:rPr>
          <w:rFonts w:ascii="Arial" w:hAnsi="Arial" w:cs="Arial"/>
          <w:b/>
          <w:bCs/>
          <w:color w:val="000000"/>
          <w:sz w:val="28"/>
          <w:szCs w:val="28"/>
        </w:rPr>
      </w:pP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>Sonraíocht faoin Phearsa</w:t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="009C0BDC" w:rsidRPr="00D96AA8">
        <w:rPr>
          <w:rFonts w:ascii="Arial" w:hAnsi="Arial" w:cs="Arial"/>
          <w:b/>
          <w:bCs/>
          <w:color w:val="000000"/>
          <w:sz w:val="28"/>
          <w:szCs w:val="28"/>
        </w:rPr>
        <w:t>9</w:t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 xml:space="preserve"> - </w:t>
      </w:r>
      <w:r w:rsidR="009C0BDC" w:rsidRPr="00D96AA8">
        <w:rPr>
          <w:rFonts w:ascii="Arial" w:hAnsi="Arial" w:cs="Arial"/>
          <w:b/>
          <w:bCs/>
          <w:color w:val="000000"/>
          <w:sz w:val="28"/>
          <w:szCs w:val="28"/>
        </w:rPr>
        <w:t>11</w:t>
      </w:r>
    </w:p>
    <w:p w14:paraId="136F741E" w14:textId="77777777" w:rsidR="00C7585C" w:rsidRPr="00D96AA8" w:rsidRDefault="00C7585C" w:rsidP="00C7585C">
      <w:pPr>
        <w:pStyle w:val="ListParagrap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35C64BBC" w14:textId="2746E1F7" w:rsidR="00C7585C" w:rsidRPr="00D96AA8" w:rsidRDefault="00C7585C" w:rsidP="00281E7D">
      <w:pPr>
        <w:numPr>
          <w:ilvl w:val="0"/>
          <w:numId w:val="2"/>
        </w:numPr>
        <w:autoSpaceDE w:val="0"/>
        <w:rPr>
          <w:rFonts w:ascii="Arial" w:hAnsi="Arial" w:cs="Arial"/>
          <w:b/>
          <w:bCs/>
          <w:color w:val="000000"/>
          <w:sz w:val="28"/>
          <w:szCs w:val="28"/>
        </w:rPr>
      </w:pP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>Príomhshonraí an Phoist</w:t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="009C0BDC" w:rsidRPr="00D96AA8">
        <w:rPr>
          <w:rFonts w:ascii="Arial" w:hAnsi="Arial" w:cs="Arial"/>
          <w:b/>
          <w:bCs/>
          <w:color w:val="000000"/>
          <w:sz w:val="28"/>
          <w:szCs w:val="28"/>
        </w:rPr>
        <w:t>12</w:t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 xml:space="preserve"> - </w:t>
      </w:r>
      <w:r w:rsidR="007D7785" w:rsidRPr="00D96AA8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9C0BDC" w:rsidRPr="00D96AA8">
        <w:rPr>
          <w:rFonts w:ascii="Arial" w:hAnsi="Arial" w:cs="Arial"/>
          <w:b/>
          <w:bCs/>
          <w:color w:val="000000"/>
          <w:sz w:val="28"/>
          <w:szCs w:val="28"/>
        </w:rPr>
        <w:t>2</w:t>
      </w:r>
    </w:p>
    <w:p w14:paraId="135444EA" w14:textId="77777777" w:rsidR="00C7585C" w:rsidRPr="00D96AA8" w:rsidRDefault="00C7585C" w:rsidP="00C7585C">
      <w:pPr>
        <w:pStyle w:val="ListParagrap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22E481C7" w14:textId="6F33F8DB" w:rsidR="00C7585C" w:rsidRPr="00D96AA8" w:rsidRDefault="00C7585C" w:rsidP="00281E7D">
      <w:pPr>
        <w:numPr>
          <w:ilvl w:val="0"/>
          <w:numId w:val="2"/>
        </w:numPr>
        <w:autoSpaceDE w:val="0"/>
        <w:rPr>
          <w:rFonts w:ascii="Arial" w:hAnsi="Arial" w:cs="Arial"/>
          <w:b/>
          <w:bCs/>
          <w:color w:val="000000"/>
          <w:sz w:val="28"/>
          <w:szCs w:val="28"/>
        </w:rPr>
      </w:pP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>An Próiseas Measúnaithe / Tuilleadh eolais</w:t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="007D7785" w:rsidRPr="00D96AA8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9C0BDC" w:rsidRPr="00D96AA8">
        <w:rPr>
          <w:rFonts w:ascii="Arial" w:hAnsi="Arial" w:cs="Arial"/>
          <w:b/>
          <w:bCs/>
          <w:color w:val="000000"/>
          <w:sz w:val="28"/>
          <w:szCs w:val="28"/>
        </w:rPr>
        <w:t>3</w:t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 xml:space="preserve"> - </w:t>
      </w:r>
      <w:r w:rsidR="007D7785" w:rsidRPr="00D96AA8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9C0BDC" w:rsidRPr="00D96AA8">
        <w:rPr>
          <w:rFonts w:ascii="Arial" w:hAnsi="Arial" w:cs="Arial"/>
          <w:b/>
          <w:bCs/>
          <w:color w:val="000000"/>
          <w:sz w:val="28"/>
          <w:szCs w:val="28"/>
        </w:rPr>
        <w:t>3</w:t>
      </w:r>
      <w:r w:rsidRPr="00D96AA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</w:p>
    <w:p w14:paraId="33536EAF" w14:textId="77777777" w:rsidR="00C7585C" w:rsidRPr="00D96AA8" w:rsidRDefault="00C7585C" w:rsidP="00C7585C">
      <w:pPr>
        <w:pStyle w:val="ListParagrap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5F1AE326" w14:textId="77777777" w:rsidR="0081516C" w:rsidRPr="00D96AA8" w:rsidRDefault="0081516C">
      <w:pPr>
        <w:suppressAutoHyphens w:val="0"/>
        <w:rPr>
          <w:lang w:eastAsia="en-US"/>
        </w:rPr>
      </w:pPr>
    </w:p>
    <w:p w14:paraId="175381CB" w14:textId="1572411B" w:rsidR="00C7585C" w:rsidRPr="00D96AA8" w:rsidRDefault="00C7585C">
      <w:pPr>
        <w:suppressAutoHyphens w:val="0"/>
        <w:rPr>
          <w:lang w:eastAsia="en-US"/>
        </w:rPr>
      </w:pPr>
      <w:r w:rsidRPr="00D96AA8">
        <w:rPr>
          <w:lang w:eastAsia="en-US"/>
        </w:rPr>
        <w:br w:type="page"/>
      </w:r>
    </w:p>
    <w:p w14:paraId="0C0CA115" w14:textId="77777777" w:rsidR="00C7585C" w:rsidRPr="00D96AA8" w:rsidRDefault="00C7585C" w:rsidP="00C7585C">
      <w:pPr>
        <w:spacing w:before="280" w:after="280" w:line="345" w:lineRule="atLeast"/>
        <w:rPr>
          <w:rFonts w:ascii="Arial" w:hAnsi="Arial" w:cs="Arial"/>
          <w:color w:val="000000"/>
        </w:rPr>
      </w:pPr>
    </w:p>
    <w:p w14:paraId="5B8C5A00" w14:textId="77777777" w:rsidR="00C7585C" w:rsidRPr="00D96AA8" w:rsidRDefault="00C7585C" w:rsidP="00281E7D">
      <w:pPr>
        <w:pStyle w:val="ListParagraph"/>
        <w:numPr>
          <w:ilvl w:val="0"/>
          <w:numId w:val="5"/>
        </w:numPr>
        <w:spacing w:before="280" w:after="280" w:line="345" w:lineRule="atLeast"/>
        <w:jc w:val="both"/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D96AA8">
        <w:rPr>
          <w:rFonts w:ascii="Arial" w:hAnsi="Arial" w:cs="Arial"/>
          <w:b/>
          <w:color w:val="000000"/>
          <w:sz w:val="32"/>
          <w:szCs w:val="32"/>
          <w:u w:val="single"/>
        </w:rPr>
        <w:t>CÚLRA CHOMHAIRLE NA GAELSCOLAÍOCHTA</w:t>
      </w:r>
    </w:p>
    <w:p w14:paraId="326594C2" w14:textId="77777777" w:rsidR="00C7585C" w:rsidRPr="00D96AA8" w:rsidRDefault="00C7585C" w:rsidP="00C7585C">
      <w:pPr>
        <w:suppressAutoHyphens w:val="0"/>
        <w:jc w:val="both"/>
        <w:rPr>
          <w:rFonts w:ascii="Arial" w:hAnsi="Arial" w:cs="Arial"/>
        </w:rPr>
      </w:pPr>
      <w:r w:rsidRPr="00D96AA8">
        <w:rPr>
          <w:rFonts w:ascii="Arial" w:hAnsi="Arial" w:cs="Arial"/>
          <w:color w:val="000000"/>
        </w:rPr>
        <w:t>Cuireadh an comhlacht ar bun i mí Lúnasa 2000 faoi Mheabhrán Comhlachais inar leagadh síos cuspóirí agus cumhachtaí an charthanais, agus tá sé rialaithe faoina Airteagail Chomhlachais. An Roinn Oideachais a chuir an comhlacht ar bun chun an Ghaelscolaíocht a chur chun cinn, a éascú agus a spreagadh i dTuaisceart Éireann ar bhealach comhordaithe, pleanáilte, a bheadh éifeachtúil ó thaobh an oideachais de agus éifeachtach ó thaobh an chostais de. I mí Aibreáin 2012, ceapadh CnaG ina chomhlacht neamhrannach poiblí. I</w:t>
      </w:r>
      <w:r w:rsidRPr="00D96AA8">
        <w:rPr>
          <w:rFonts w:ascii="Arial" w:hAnsi="Arial" w:cs="Arial"/>
        </w:rPr>
        <w:t>s ó chroídheontas ón Roinn Oideachais a fhaigheann an carthanas an chuid is mó dá chuid maoinithe.</w:t>
      </w:r>
    </w:p>
    <w:p w14:paraId="7E089962" w14:textId="77777777" w:rsidR="00C7585C" w:rsidRPr="00D96AA8" w:rsidRDefault="00C7585C" w:rsidP="00C7585C">
      <w:pPr>
        <w:suppressAutoHyphens w:val="0"/>
        <w:jc w:val="both"/>
        <w:rPr>
          <w:rFonts w:ascii="Arial" w:hAnsi="Arial" w:cs="Arial"/>
          <w:color w:val="000000"/>
        </w:rPr>
      </w:pPr>
    </w:p>
    <w:p w14:paraId="2AF14CAC" w14:textId="77777777" w:rsidR="00C7585C" w:rsidRPr="00D96AA8" w:rsidRDefault="00C7585C" w:rsidP="00C7585C">
      <w:pPr>
        <w:suppressAutoHyphens w:val="0"/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t>Is é misean an charthanais gach uile ghné den Ghaelscolaíocht a chur chun cinn, a éascú agus a spreagadh trína leanas:</w:t>
      </w:r>
    </w:p>
    <w:p w14:paraId="061736EF" w14:textId="77777777" w:rsidR="00C7585C" w:rsidRPr="00D96AA8" w:rsidRDefault="00C7585C" w:rsidP="00C7585C">
      <w:pPr>
        <w:suppressAutoHyphens w:val="0"/>
        <w:jc w:val="both"/>
        <w:rPr>
          <w:rFonts w:ascii="Arial" w:hAnsi="Arial" w:cs="Arial"/>
        </w:rPr>
      </w:pPr>
    </w:p>
    <w:p w14:paraId="43A31723" w14:textId="0ED9B024" w:rsidR="00C7585C" w:rsidRPr="00D96AA8" w:rsidRDefault="00C7585C" w:rsidP="00C7585C">
      <w:pPr>
        <w:suppressAutoHyphens w:val="0"/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t>(1) Cuidiú agus comhairle a chur ar fáil i dtaca le pleanáil fhás agus fhorbairt na hearnála, a chlúdaíonn soláthar tacaíochta agus comhairle do thuismitheoirí i dtaca le bunú scoileanna, a bheith rannpháirteach i bpleanáil ceantair.</w:t>
      </w:r>
    </w:p>
    <w:p w14:paraId="62BB68EA" w14:textId="77777777" w:rsidR="00C7585C" w:rsidRPr="00D96AA8" w:rsidRDefault="00C7585C" w:rsidP="00C7585C">
      <w:pPr>
        <w:suppressAutoHyphens w:val="0"/>
        <w:jc w:val="both"/>
        <w:rPr>
          <w:rFonts w:ascii="Arial" w:hAnsi="Arial" w:cs="Arial"/>
        </w:rPr>
      </w:pPr>
    </w:p>
    <w:p w14:paraId="4AB4B29F" w14:textId="77777777" w:rsidR="00C7585C" w:rsidRPr="00D96AA8" w:rsidRDefault="00C7585C" w:rsidP="00C7585C">
      <w:pPr>
        <w:suppressAutoHyphens w:val="0"/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t>(2) Leas na ndaoine a bhfuil baint acu leis na scoileanna a chur chun cinn agus caighdeáin dea-chleachtais a chur chun cinn taobh istigh de na scoileanna.</w:t>
      </w:r>
    </w:p>
    <w:p w14:paraId="113560E5" w14:textId="77777777" w:rsidR="00C7585C" w:rsidRPr="00D96AA8" w:rsidRDefault="00C7585C" w:rsidP="00C7585C">
      <w:pPr>
        <w:suppressAutoHyphens w:val="0"/>
        <w:jc w:val="both"/>
        <w:rPr>
          <w:rFonts w:ascii="Arial" w:hAnsi="Arial" w:cs="Arial"/>
        </w:rPr>
      </w:pPr>
    </w:p>
    <w:p w14:paraId="47D2F095" w14:textId="77777777" w:rsidR="00C7585C" w:rsidRPr="00D96AA8" w:rsidRDefault="00C7585C" w:rsidP="00C7585C">
      <w:pPr>
        <w:suppressAutoHyphens w:val="0"/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t>(3) Teagmháil leanúnach a dhéanamh le comhlachtaí eile agus ionadaíocht a dhéanamh dá gcuid dearcthaí d'fhonn an Ghaelscolaíocht a chur chun cinn. I measc na gcomhlachtaí sin tá an Roinn Oideachais; an tÚdarás Oideachais; an Chomhairle Curaclaim, Measúnachta agus Scrúduithe; Comhairle na Scoileanna Caitliceacha faoi Chothabháil agus comhlachtaí eile oideachais.</w:t>
      </w:r>
    </w:p>
    <w:p w14:paraId="5B2CA107" w14:textId="77777777" w:rsidR="00BA44CA" w:rsidRPr="00D96AA8" w:rsidRDefault="00BA44CA" w:rsidP="00C7585C">
      <w:pPr>
        <w:suppressAutoHyphens w:val="0"/>
        <w:jc w:val="both"/>
        <w:rPr>
          <w:rFonts w:ascii="Arial" w:hAnsi="Arial" w:cs="Arial"/>
        </w:rPr>
      </w:pPr>
    </w:p>
    <w:p w14:paraId="01536D00" w14:textId="77777777" w:rsidR="00BA44CA" w:rsidRPr="00D96AA8" w:rsidRDefault="00BA44CA" w:rsidP="00BA44CA">
      <w:pPr>
        <w:suppressAutoHyphens w:val="0"/>
        <w:jc w:val="both"/>
        <w:rPr>
          <w:rFonts w:ascii="Arial" w:hAnsi="Arial" w:cs="Arial"/>
        </w:rPr>
      </w:pPr>
    </w:p>
    <w:p w14:paraId="788957C9" w14:textId="508E57B4" w:rsidR="00BA44CA" w:rsidRPr="00D96AA8" w:rsidRDefault="00BA44CA" w:rsidP="00EF4A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t xml:space="preserve">Is fostóir comhionannais í Comhairle na Gaelscolaíochta a chuireann fáilte roimh iarratais ón phobal Protastúnach agus ó mhná. Breithnítear gach iarratas ar fhostaíocht ar bhonn fiúntais agus ar an bhonn sin amháin. </w:t>
      </w:r>
    </w:p>
    <w:p w14:paraId="2BA5C510" w14:textId="77777777" w:rsidR="00BA44CA" w:rsidRPr="00D96AA8" w:rsidRDefault="00BA44CA" w:rsidP="00C7585C">
      <w:pPr>
        <w:suppressAutoHyphens w:val="0"/>
        <w:jc w:val="both"/>
        <w:rPr>
          <w:rFonts w:ascii="Arial" w:hAnsi="Arial" w:cs="Arial"/>
        </w:rPr>
      </w:pPr>
    </w:p>
    <w:p w14:paraId="5277CCCF" w14:textId="77777777" w:rsidR="00BA44CA" w:rsidRPr="00D96AA8" w:rsidRDefault="00BA44CA" w:rsidP="00C7585C">
      <w:pPr>
        <w:suppressAutoHyphens w:val="0"/>
        <w:jc w:val="both"/>
        <w:rPr>
          <w:rFonts w:ascii="Arial" w:hAnsi="Arial" w:cs="Arial"/>
        </w:rPr>
      </w:pPr>
    </w:p>
    <w:p w14:paraId="0264513C" w14:textId="77777777" w:rsidR="00C7585C" w:rsidRPr="00D96AA8" w:rsidRDefault="00C7585C" w:rsidP="00C7585C">
      <w:pPr>
        <w:suppressAutoHyphens w:val="0"/>
        <w:rPr>
          <w:rFonts w:ascii="Arial" w:hAnsi="Arial" w:cs="Arial"/>
          <w:bCs/>
        </w:rPr>
      </w:pPr>
      <w:r w:rsidRPr="00D96AA8">
        <w:rPr>
          <w:rFonts w:ascii="Arial" w:hAnsi="Arial" w:cs="Arial"/>
          <w:bCs/>
        </w:rPr>
        <w:br w:type="page"/>
      </w:r>
    </w:p>
    <w:p w14:paraId="02F74030" w14:textId="77777777" w:rsidR="00C7585C" w:rsidRPr="00D96AA8" w:rsidRDefault="00C7585C" w:rsidP="00281E7D">
      <w:pPr>
        <w:pStyle w:val="ListParagraph"/>
        <w:numPr>
          <w:ilvl w:val="0"/>
          <w:numId w:val="5"/>
        </w:numPr>
        <w:spacing w:before="280" w:after="280" w:line="345" w:lineRule="atLeast"/>
        <w:jc w:val="both"/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D96AA8">
        <w:rPr>
          <w:rFonts w:ascii="Arial" w:hAnsi="Arial" w:cs="Arial"/>
          <w:b/>
          <w:color w:val="000000"/>
          <w:sz w:val="32"/>
          <w:szCs w:val="32"/>
          <w:u w:val="single"/>
        </w:rPr>
        <w:lastRenderedPageBreak/>
        <w:t>SAINCHUNTAS POIST</w:t>
      </w:r>
    </w:p>
    <w:p w14:paraId="6E830887" w14:textId="72C31675" w:rsidR="001D6B61" w:rsidRDefault="00281E7D" w:rsidP="007271EF">
      <w:pPr>
        <w:rPr>
          <w:rFonts w:ascii="Arial" w:hAnsi="Arial" w:cs="Arial"/>
          <w:color w:val="000000" w:themeColor="text1"/>
          <w:sz w:val="32"/>
          <w:szCs w:val="32"/>
        </w:rPr>
      </w:pPr>
      <w:r w:rsidRPr="00D96AA8">
        <w:rPr>
          <w:rFonts w:ascii="Arial" w:hAnsi="Arial" w:cs="Arial"/>
          <w:color w:val="000000" w:themeColor="text1"/>
          <w:sz w:val="32"/>
          <w:szCs w:val="32"/>
        </w:rPr>
        <w:t xml:space="preserve">Teideal an phoist: </w:t>
      </w:r>
      <w:r w:rsidR="00C1281C">
        <w:rPr>
          <w:rFonts w:ascii="Arial" w:hAnsi="Arial" w:cs="Arial"/>
          <w:color w:val="000000" w:themeColor="text1"/>
          <w:sz w:val="32"/>
          <w:szCs w:val="32"/>
        </w:rPr>
        <w:t>Rúnaí Pearsanta don Phríomhfheidhmeannach le dualgais riaracháin (Post Buan)</w:t>
      </w:r>
    </w:p>
    <w:p w14:paraId="38106E9B" w14:textId="498BF506" w:rsidR="00095A8C" w:rsidRDefault="001D6B61" w:rsidP="008D43F9">
      <w:pPr>
        <w:rPr>
          <w:lang w:eastAsia="en-GB"/>
        </w:rPr>
      </w:pPr>
      <w:r w:rsidRPr="00804B3D">
        <w:rPr>
          <w:lang w:eastAsia="en-GB"/>
        </w:rPr>
        <w:br/>
      </w:r>
      <w:r w:rsidRPr="00804B3D">
        <w:rPr>
          <w:b/>
          <w:bCs/>
          <w:lang w:eastAsia="en-GB"/>
        </w:rPr>
        <w:t>Cineál Eagraíochta:</w:t>
      </w:r>
      <w:r w:rsidRPr="00804B3D">
        <w:rPr>
          <w:lang w:eastAsia="en-GB"/>
        </w:rPr>
        <w:t xml:space="preserve"> Comhlacht páirtspleách (ALB)</w:t>
      </w:r>
      <w:r w:rsidRPr="00804B3D">
        <w:rPr>
          <w:lang w:eastAsia="en-GB"/>
        </w:rPr>
        <w:br/>
      </w:r>
      <w:r w:rsidRPr="00804B3D">
        <w:rPr>
          <w:b/>
          <w:bCs/>
          <w:lang w:eastAsia="en-GB"/>
        </w:rPr>
        <w:t>Suíomh:</w:t>
      </w:r>
      <w:r w:rsidRPr="00804B3D">
        <w:rPr>
          <w:lang w:eastAsia="en-GB"/>
        </w:rPr>
        <w:t xml:space="preserve"> Tuaisceart Éireann (lonnaithe i mBéal Feirste le féidearthachtaí oibre hibrideacha)</w:t>
      </w:r>
      <w:r w:rsidRPr="00804B3D">
        <w:rPr>
          <w:lang w:eastAsia="en-GB"/>
        </w:rPr>
        <w:br/>
      </w:r>
      <w:r w:rsidRPr="00804B3D">
        <w:rPr>
          <w:b/>
          <w:bCs/>
          <w:lang w:eastAsia="en-GB"/>
        </w:rPr>
        <w:t>Cineál Conartha:</w:t>
      </w:r>
      <w:r w:rsidRPr="00804B3D">
        <w:rPr>
          <w:lang w:eastAsia="en-GB"/>
        </w:rPr>
        <w:t xml:space="preserve"> Buan</w:t>
      </w:r>
      <w:r w:rsidRPr="00804B3D">
        <w:rPr>
          <w:lang w:eastAsia="en-GB"/>
        </w:rPr>
        <w:br/>
      </w:r>
      <w:r w:rsidRPr="00804B3D">
        <w:rPr>
          <w:b/>
          <w:bCs/>
          <w:lang w:eastAsia="en-GB"/>
        </w:rPr>
        <w:t xml:space="preserve">Raon Tuarastail: </w:t>
      </w:r>
      <w:r w:rsidRPr="00804B3D">
        <w:rPr>
          <w:lang w:eastAsia="en-GB"/>
        </w:rPr>
        <w:t>NJC Grád 6 - £31</w:t>
      </w:r>
      <w:r w:rsidR="007271EF">
        <w:rPr>
          <w:lang w:eastAsia="en-GB"/>
        </w:rPr>
        <w:t>,</w:t>
      </w:r>
      <w:r w:rsidRPr="00804B3D">
        <w:rPr>
          <w:lang w:eastAsia="en-GB"/>
        </w:rPr>
        <w:t>537 - £33</w:t>
      </w:r>
      <w:r w:rsidR="007271EF">
        <w:rPr>
          <w:lang w:eastAsia="en-GB"/>
        </w:rPr>
        <w:t>,</w:t>
      </w:r>
      <w:r w:rsidRPr="00804B3D">
        <w:rPr>
          <w:lang w:eastAsia="en-GB"/>
        </w:rPr>
        <w:t>699 in aghaidh na bliana ag brath ar thaithí</w:t>
      </w:r>
    </w:p>
    <w:p w14:paraId="73ABA6FD" w14:textId="0A0B1D63" w:rsidR="001D6B61" w:rsidRPr="00E42445" w:rsidRDefault="00095A8C" w:rsidP="001D6B61">
      <w:pPr>
        <w:rPr>
          <w:lang w:eastAsia="en-US"/>
        </w:rPr>
      </w:pPr>
      <w:r w:rsidRPr="00E42445">
        <w:rPr>
          <w:b/>
          <w:bCs/>
        </w:rPr>
        <w:t>Liúntas Gluaisteán:</w:t>
      </w:r>
      <w:r>
        <w:t xml:space="preserve"> Liúntas Gluaisteán Bliantúil £1,239 sa bhliain</w:t>
      </w:r>
      <w:r w:rsidR="001D6B61" w:rsidRPr="00804B3D">
        <w:rPr>
          <w:lang w:eastAsia="en-GB"/>
        </w:rPr>
        <w:br/>
      </w:r>
      <w:r w:rsidR="001D6B61" w:rsidRPr="00804B3D">
        <w:rPr>
          <w:b/>
          <w:bCs/>
          <w:lang w:eastAsia="en-GB"/>
        </w:rPr>
        <w:t>Tuairiscíonn siad do:</w:t>
      </w:r>
      <w:r w:rsidR="001D6B61" w:rsidRPr="00804B3D">
        <w:rPr>
          <w:lang w:eastAsia="en-GB"/>
        </w:rPr>
        <w:t xml:space="preserve"> Bainistíocht Sinsearach / Foireann Feidhmiúcháin</w:t>
      </w:r>
    </w:p>
    <w:p w14:paraId="1B321AAB" w14:textId="77777777" w:rsidR="001D6B61" w:rsidRPr="00804B3D" w:rsidRDefault="00000000" w:rsidP="001D6B61">
      <w:pPr>
        <w:rPr>
          <w:lang w:eastAsia="en-GB"/>
        </w:rPr>
      </w:pPr>
      <w:r>
        <w:rPr>
          <w:lang w:eastAsia="en-GB"/>
        </w:rPr>
        <w:pict w14:anchorId="7BB8FC86">
          <v:rect id="_x0000_i1026" style="width:0;height:1.5pt" o:hrstd="t" o:hr="t" fillcolor="#a0a0a0" stroked="f"/>
        </w:pict>
      </w:r>
    </w:p>
    <w:p w14:paraId="6C35D52E" w14:textId="77777777" w:rsidR="001D6B61" w:rsidRPr="00804B3D" w:rsidRDefault="001D6B61" w:rsidP="001D6B61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804B3D">
        <w:rPr>
          <w:b/>
          <w:bCs/>
          <w:sz w:val="27"/>
          <w:szCs w:val="27"/>
          <w:lang w:eastAsia="en-GB"/>
        </w:rPr>
        <w:t>Cuspóir an Phoist</w:t>
      </w:r>
    </w:p>
    <w:p w14:paraId="6840355A" w14:textId="77777777" w:rsidR="001D6B61" w:rsidRPr="00804B3D" w:rsidRDefault="001D6B61" w:rsidP="001D6B61">
      <w:pPr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Cuirfidh an Rúnaí Pearsanta le Dualgais Riaracháin tacaíocht chuimsitheach riaracháin agus feidhmiúcháin ar fáil don fhoireann bhainistíochta sinsearach laistigh de Chomhairle na Gaelscolaíochta. Láimhseálfaidh an t-iarrthóir rathúil tascanna éagsúla, le bainistíocht dialainne, comhfhreagras, comhordú cruinnithe, agus tascanna riaracháin cosúil le hiontráil sonraí, ullmhú doiciméid, párolla ócáideach agus tacaíocht oifige ginearálta san áireamh.</w:t>
      </w:r>
    </w:p>
    <w:p w14:paraId="024BB06A" w14:textId="77777777" w:rsidR="001D6B61" w:rsidRPr="00804B3D" w:rsidRDefault="001D6B61" w:rsidP="001D6B61">
      <w:pPr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Tugann an post seo deis spreagúil do dhuine atá an-eagraithe, inoiriúnaithe, a bhfuil Gaeilge labhartha agus scríofa ag leibhéal C1 acu agus atá ag iarraidh cur le reáchtáil éifeachtach eagraíochta a bhfuil cuspóirí seirbhíse poiblí aici.</w:t>
      </w:r>
    </w:p>
    <w:p w14:paraId="2CBB8982" w14:textId="77777777" w:rsidR="001D6B61" w:rsidRPr="00804B3D" w:rsidRDefault="00000000" w:rsidP="001D6B61">
      <w:pPr>
        <w:rPr>
          <w:lang w:eastAsia="en-GB"/>
        </w:rPr>
      </w:pPr>
      <w:r>
        <w:rPr>
          <w:lang w:eastAsia="en-GB"/>
        </w:rPr>
        <w:pict w14:anchorId="02BCA395">
          <v:rect id="_x0000_i1027" style="width:0;height:1.5pt" o:hralign="center" o:hrstd="t" o:hr="t" fillcolor="#a0a0a0" stroked="f"/>
        </w:pict>
      </w:r>
    </w:p>
    <w:p w14:paraId="31970025" w14:textId="77777777" w:rsidR="001D6B61" w:rsidRPr="00804B3D" w:rsidRDefault="001D6B61" w:rsidP="001D6B61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804B3D">
        <w:rPr>
          <w:b/>
          <w:bCs/>
          <w:sz w:val="27"/>
          <w:szCs w:val="27"/>
          <w:lang w:eastAsia="en-GB"/>
        </w:rPr>
        <w:t>Príomhfhreagrachtaí</w:t>
      </w:r>
    </w:p>
    <w:p w14:paraId="08ED539A" w14:textId="77777777" w:rsidR="001D6B61" w:rsidRPr="00804B3D" w:rsidRDefault="001D6B61" w:rsidP="001D6B61">
      <w:pPr>
        <w:spacing w:before="100" w:beforeAutospacing="1" w:after="100" w:afterAutospacing="1"/>
        <w:outlineLvl w:val="3"/>
        <w:rPr>
          <w:b/>
          <w:bCs/>
          <w:lang w:eastAsia="en-GB"/>
        </w:rPr>
      </w:pPr>
      <w:r w:rsidRPr="00804B3D">
        <w:rPr>
          <w:b/>
          <w:bCs/>
          <w:lang w:eastAsia="en-GB"/>
        </w:rPr>
        <w:t>Tacaíocht Feidhmiúcháin agus Rúnaí Pearsanta</w:t>
      </w:r>
    </w:p>
    <w:p w14:paraId="13ACEB5A" w14:textId="77777777" w:rsidR="001D6B61" w:rsidRPr="00804B3D" w:rsidRDefault="001D6B61" w:rsidP="001D6B61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Dialann an Phríomhfheidhmeannaigh a bhainistiú, coinní a sceidealú agus cruinnithe a chomhordú.</w:t>
      </w:r>
    </w:p>
    <w:p w14:paraId="6BCD9C35" w14:textId="77777777" w:rsidR="001D6B61" w:rsidRPr="00804B3D" w:rsidRDefault="001D6B61" w:rsidP="001D6B61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Socruithe taistil a eagrú agus a chomhordú, lena n-áirítear lóistín agus iompar a chur in áirithe.</w:t>
      </w:r>
    </w:p>
    <w:p w14:paraId="49EE8627" w14:textId="77777777" w:rsidR="001D6B61" w:rsidRPr="00804B3D" w:rsidRDefault="001D6B61" w:rsidP="001D6B61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Ullmhaigh cáipéisí faisnéise agus cláir chruinnithe, ag cinntiú go bhfuil an t-eolas thábhachtach ar fáil go héasca do bhainisteoirí sinsearacha.</w:t>
      </w:r>
    </w:p>
    <w:p w14:paraId="5E9D6B65" w14:textId="77777777" w:rsidR="001D6B61" w:rsidRPr="00804B3D" w:rsidRDefault="001D6B61" w:rsidP="001D6B61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Miontuairiscí cruinnithe a thaifeadadh agus a dháileadh amach, ag cinntiú go ndéantar gach gníomh a rianú agus a leanúint.</w:t>
      </w:r>
    </w:p>
    <w:p w14:paraId="582DEABD" w14:textId="77777777" w:rsidR="001D6B61" w:rsidRPr="00804B3D" w:rsidRDefault="001D6B61" w:rsidP="001D6B61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Dréacht-chomhfhreagras thar ceann an Phríomhfheidhmeannaigh, cosúil le ríomhphoist, litreacha agus tuarascálacha.</w:t>
      </w:r>
    </w:p>
    <w:p w14:paraId="749347D2" w14:textId="77777777" w:rsidR="001D6B61" w:rsidRPr="00804B3D" w:rsidRDefault="001D6B61" w:rsidP="001D6B61">
      <w:pPr>
        <w:spacing w:before="100" w:beforeAutospacing="1" w:after="100" w:afterAutospacing="1"/>
        <w:outlineLvl w:val="3"/>
        <w:rPr>
          <w:b/>
          <w:bCs/>
          <w:lang w:eastAsia="en-GB"/>
        </w:rPr>
      </w:pPr>
      <w:r w:rsidRPr="00804B3D">
        <w:rPr>
          <w:b/>
          <w:bCs/>
          <w:lang w:eastAsia="en-GB"/>
        </w:rPr>
        <w:t>Tacaíocht Riaracháin</w:t>
      </w:r>
    </w:p>
    <w:p w14:paraId="51374A75" w14:textId="77777777" w:rsidR="001D6B61" w:rsidRPr="00804B3D" w:rsidRDefault="001D6B61" w:rsidP="001D6B61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lastRenderedPageBreak/>
        <w:t>Córais chomhdaithe oifige a chothabháil (fisiciúil agus ar Sharepoint), ag cinntiú go bhfuil rochtain éasca ann doiciméid agus sonraí a fháil.</w:t>
      </w:r>
    </w:p>
    <w:p w14:paraId="51305E6B" w14:textId="77777777" w:rsidR="001D6B61" w:rsidRPr="00804B3D" w:rsidRDefault="001D6B61" w:rsidP="001D6B61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Gnáth-fhiosrúcháin a bhainistiú agus a fhreagairt (teileafón, ríomhphost, agus i bpearsa), agus cásanna a ardú de réir mar is gá.</w:t>
      </w:r>
    </w:p>
    <w:p w14:paraId="47A308A3" w14:textId="77777777" w:rsidR="001D6B61" w:rsidRPr="00804B3D" w:rsidRDefault="001D6B61" w:rsidP="001D6B61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Post isteach agus amach a láimhseáil agus a dháileadh, ag cinntiú go bhfreagraítear comhfhreagras go gasta.</w:t>
      </w:r>
    </w:p>
    <w:p w14:paraId="548F1FEB" w14:textId="77777777" w:rsidR="001D6B61" w:rsidRPr="00804B3D" w:rsidRDefault="001D6B61" w:rsidP="001D6B61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Cuidiú le tuarascálacha oifigiúla, cur i láthair, agus cáipéisí tábhachtacha eile a ullmhú, ag cinntiú cruinneas agus cloí le caighdeáin eagraíochtúla.</w:t>
      </w:r>
    </w:p>
    <w:p w14:paraId="11C857E2" w14:textId="77777777" w:rsidR="001D6B61" w:rsidRPr="00804B3D" w:rsidRDefault="001D6B61" w:rsidP="001D6B61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Bunachair shonraí teagmhála cothrom le dáta a choinneáil agus liostaí dáilte a bhainistiú.</w:t>
      </w:r>
    </w:p>
    <w:p w14:paraId="4DE046F4" w14:textId="77777777" w:rsidR="001D6B61" w:rsidRPr="00804B3D" w:rsidRDefault="001D6B61" w:rsidP="001D6B61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Comhlánaigh Cásanna Gnó agus PPE agus cinntigh go gcoinnítear an bunachar dóibh suas chun dáta.</w:t>
      </w:r>
    </w:p>
    <w:p w14:paraId="300ECDEB" w14:textId="77777777" w:rsidR="001D6B61" w:rsidRPr="00804B3D" w:rsidRDefault="001D6B61" w:rsidP="001D6B61">
      <w:pPr>
        <w:pStyle w:val="ListParagraph"/>
        <w:numPr>
          <w:ilvl w:val="0"/>
          <w:numId w:val="23"/>
        </w:numPr>
        <w:suppressAutoHyphens w:val="0"/>
        <w:overflowPunct/>
        <w:autoSpaceDE/>
        <w:textAlignment w:val="auto"/>
        <w:rPr>
          <w:rFonts w:eastAsia="Times New Roman"/>
        </w:rPr>
      </w:pPr>
      <w:r w:rsidRPr="00804B3D">
        <w:rPr>
          <w:rFonts w:eastAsia="Times New Roman"/>
        </w:rPr>
        <w:t>Réimse cáipéisí corparáideacha a aistriú agus a phrofléamh ó Bhéarla go Gaeilge agus ó Ghaeilge go Béarla.</w:t>
      </w:r>
    </w:p>
    <w:p w14:paraId="42FE6A97" w14:textId="77777777" w:rsidR="001D6B61" w:rsidRPr="00804B3D" w:rsidRDefault="001D6B61" w:rsidP="001D6B61">
      <w:pPr>
        <w:spacing w:before="100" w:beforeAutospacing="1" w:after="100" w:afterAutospacing="1"/>
        <w:rPr>
          <w:lang w:eastAsia="en-GB"/>
        </w:rPr>
      </w:pPr>
    </w:p>
    <w:p w14:paraId="354C01DE" w14:textId="77777777" w:rsidR="001D6B61" w:rsidRPr="00804B3D" w:rsidRDefault="001D6B61" w:rsidP="001D6B61">
      <w:pPr>
        <w:spacing w:before="100" w:beforeAutospacing="1" w:after="100" w:afterAutospacing="1"/>
        <w:outlineLvl w:val="3"/>
        <w:rPr>
          <w:b/>
          <w:bCs/>
          <w:lang w:eastAsia="en-GB"/>
        </w:rPr>
      </w:pPr>
      <w:r w:rsidRPr="00804B3D">
        <w:rPr>
          <w:b/>
          <w:bCs/>
          <w:lang w:eastAsia="en-GB"/>
        </w:rPr>
        <w:t>Bainistíocht agus Comhordú na hOifige</w:t>
      </w:r>
    </w:p>
    <w:p w14:paraId="3FF0616A" w14:textId="77777777" w:rsidR="001D6B61" w:rsidRPr="00804B3D" w:rsidRDefault="001D6B61" w:rsidP="001D6B61">
      <w:pPr>
        <w:numPr>
          <w:ilvl w:val="0"/>
          <w:numId w:val="24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Tacú le reáchtáil laethúil na hoifige, lena n-áirítear caidreamh a thógáil le soláthraithe, soláthairtí oifige a bhainistiú, agus a chinntiú go leantar nósanna imeachta sláinte agus sábháilteachta.</w:t>
      </w:r>
    </w:p>
    <w:p w14:paraId="03D5E917" w14:textId="77777777" w:rsidR="001D6B61" w:rsidRPr="00804B3D" w:rsidRDefault="001D6B61" w:rsidP="001D6B61">
      <w:pPr>
        <w:numPr>
          <w:ilvl w:val="0"/>
          <w:numId w:val="24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Cuidiú le himeachtaí, comhdhálacha agus seisiúin oiliúna a eagrú de réir mar is gá, lena n-áirítear lóistíocht, cuirí agus doiciméadú.</w:t>
      </w:r>
    </w:p>
    <w:p w14:paraId="405BD911" w14:textId="77777777" w:rsidR="001D6B61" w:rsidRPr="00804B3D" w:rsidRDefault="001D6B61" w:rsidP="001D6B61">
      <w:pPr>
        <w:numPr>
          <w:ilvl w:val="0"/>
          <w:numId w:val="24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Costais, éilimh taistil, sonraisc agus tascanna airgeadais riaracháin eile a phróiseáil, ag cinntiú go gcomhlíontar beartais agus nósanna imeachta inmheánacha.</w:t>
      </w:r>
    </w:p>
    <w:p w14:paraId="1EA3467B" w14:textId="77777777" w:rsidR="001D6B61" w:rsidRPr="00804B3D" w:rsidRDefault="001D6B61" w:rsidP="001D6B61">
      <w:pPr>
        <w:numPr>
          <w:ilvl w:val="0"/>
          <w:numId w:val="24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Tacaíocht a chur ar fáil do thionscadail agus do thascanna ad-hoc ar fud na heagraíochta de réir mar a iarrtar.</w:t>
      </w:r>
    </w:p>
    <w:p w14:paraId="78D3A656" w14:textId="77777777" w:rsidR="001D6B61" w:rsidRPr="00804B3D" w:rsidRDefault="001D6B61" w:rsidP="001D6B61">
      <w:pPr>
        <w:spacing w:before="100" w:beforeAutospacing="1" w:after="100" w:afterAutospacing="1"/>
        <w:outlineLvl w:val="3"/>
        <w:rPr>
          <w:b/>
          <w:bCs/>
          <w:lang w:eastAsia="en-GB"/>
        </w:rPr>
      </w:pPr>
      <w:r w:rsidRPr="00804B3D">
        <w:rPr>
          <w:b/>
          <w:bCs/>
          <w:lang w:eastAsia="en-GB"/>
        </w:rPr>
        <w:t>Rialachas agus Comhlíonadh</w:t>
      </w:r>
    </w:p>
    <w:p w14:paraId="6AA12049" w14:textId="77777777" w:rsidR="001D6B61" w:rsidRPr="00804B3D" w:rsidRDefault="001D6B61" w:rsidP="001D6B61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Cuidiú le cruinnithe boird agus cruinnithe coiste a eagrú agus a chomhordú, ag cinntiú go ndéantar cáipéisí a dháileadh amach roimh ré agus go ndéantar miontuairiscí a thaifeadadh go cruinn.</w:t>
      </w:r>
    </w:p>
    <w:p w14:paraId="426071DA" w14:textId="77777777" w:rsidR="001D6B61" w:rsidRPr="00804B3D" w:rsidRDefault="001D6B61" w:rsidP="001D6B61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Tacaíocht chun taifid rialachais, cláir agus doiciméid chomhlíonta cothrom le dáta a chothabháil.</w:t>
      </w:r>
    </w:p>
    <w:p w14:paraId="08FC902A" w14:textId="77777777" w:rsidR="001D6B61" w:rsidRPr="00804B3D" w:rsidRDefault="001D6B61" w:rsidP="001D6B61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Cuidiú le tuarascálacha reachtúla nó cáipéisí eile a thiomsú agus a chur isteach de réir mar a éilíonn na heagraíochtaí rialaithe ábhartha.</w:t>
      </w:r>
    </w:p>
    <w:p w14:paraId="5C33582C" w14:textId="77777777" w:rsidR="001D6B61" w:rsidRPr="00804B3D" w:rsidRDefault="00000000" w:rsidP="001D6B61">
      <w:pPr>
        <w:rPr>
          <w:lang w:eastAsia="en-GB"/>
        </w:rPr>
      </w:pPr>
      <w:r>
        <w:rPr>
          <w:lang w:eastAsia="en-GB"/>
        </w:rPr>
        <w:pict w14:anchorId="19DC4B32">
          <v:rect id="_x0000_i1028" style="width:0;height:1.5pt" o:hralign="center" o:hrstd="t" o:hr="t" fillcolor="#a0a0a0" stroked="f"/>
        </w:pict>
      </w:r>
    </w:p>
    <w:p w14:paraId="38CA83AD" w14:textId="77777777" w:rsidR="001D6B61" w:rsidRPr="00804B3D" w:rsidRDefault="001D6B61" w:rsidP="001D6B61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804B3D">
        <w:rPr>
          <w:b/>
          <w:bCs/>
          <w:sz w:val="27"/>
          <w:szCs w:val="27"/>
          <w:lang w:eastAsia="en-GB"/>
        </w:rPr>
        <w:t>Sonraíocht an Duine</w:t>
      </w:r>
    </w:p>
    <w:p w14:paraId="4C2A48B5" w14:textId="77777777" w:rsidR="001D6B61" w:rsidRPr="00804B3D" w:rsidRDefault="001D6B61" w:rsidP="001D6B61">
      <w:pPr>
        <w:spacing w:before="100" w:beforeAutospacing="1" w:after="100" w:afterAutospacing="1"/>
        <w:rPr>
          <w:lang w:eastAsia="en-GB"/>
        </w:rPr>
      </w:pPr>
      <w:r w:rsidRPr="00804B3D">
        <w:rPr>
          <w:b/>
          <w:bCs/>
          <w:lang w:eastAsia="en-GB"/>
        </w:rPr>
        <w:t>Critéir Riachtanacha:</w:t>
      </w:r>
    </w:p>
    <w:p w14:paraId="0D341ED3" w14:textId="77777777" w:rsidR="001D6B61" w:rsidRPr="00804B3D" w:rsidRDefault="001D6B61" w:rsidP="001D6B61">
      <w:pPr>
        <w:numPr>
          <w:ilvl w:val="0"/>
          <w:numId w:val="26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Taithí roimhe seo i ról Rúnaí Pearsanta nó Riaracháin, agus is buntáiste é táithí a bheith agat i gcomhthéacs na hearnála poiblí nó i gcomhthéacs an Chomhlachta Páirtspleách.</w:t>
      </w:r>
    </w:p>
    <w:p w14:paraId="238F3AAD" w14:textId="77777777" w:rsidR="001D6B61" w:rsidRPr="00804B3D" w:rsidRDefault="001D6B61" w:rsidP="001D6B61">
      <w:pPr>
        <w:numPr>
          <w:ilvl w:val="0"/>
          <w:numId w:val="26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lastRenderedPageBreak/>
        <w:t>Ábalta a léiriú go bhfuil cumas acu tascanna iolracha a bhainistiú agus tús áite a thabhairt d'ualaí oibre i dtimpeallacht ghnóthach.</w:t>
      </w:r>
    </w:p>
    <w:p w14:paraId="48CAD743" w14:textId="77777777" w:rsidR="001D6B61" w:rsidRPr="00804B3D" w:rsidRDefault="001D6B61" w:rsidP="001D6B61">
      <w:pPr>
        <w:numPr>
          <w:ilvl w:val="0"/>
          <w:numId w:val="26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Scileanna láidre eagrúcháin agus bainistíochta ama le haird eisceachtúil ar mhionsonraí.</w:t>
      </w:r>
    </w:p>
    <w:p w14:paraId="28B10C11" w14:textId="77777777" w:rsidR="001D6B61" w:rsidRPr="00804B3D" w:rsidRDefault="001D6B61" w:rsidP="001D6B61">
      <w:pPr>
        <w:numPr>
          <w:ilvl w:val="0"/>
          <w:numId w:val="26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Scileanna cumarsáide scríofa agus ó bhéal den scoth i nGaeilge agus i mBéarla araon, agus an cumas idirghníomhú go gairmiúil le páirtithe leasmhara inmheánacha agus seachtracha.</w:t>
      </w:r>
    </w:p>
    <w:p w14:paraId="2B28C324" w14:textId="77777777" w:rsidR="001D6B61" w:rsidRPr="00804B3D" w:rsidRDefault="001D6B61" w:rsidP="001D6B61">
      <w:pPr>
        <w:pStyle w:val="ListParagraph"/>
        <w:numPr>
          <w:ilvl w:val="0"/>
          <w:numId w:val="26"/>
        </w:numPr>
        <w:suppressAutoHyphens w:val="0"/>
        <w:overflowPunct/>
        <w:autoSpaceDE/>
        <w:spacing w:after="160" w:line="278" w:lineRule="auto"/>
        <w:contextualSpacing/>
        <w:textAlignment w:val="auto"/>
        <w:rPr>
          <w:rFonts w:eastAsia="Times New Roman"/>
          <w:lang w:eastAsia="en-GB"/>
        </w:rPr>
      </w:pPr>
      <w:r w:rsidRPr="00804B3D">
        <w:rPr>
          <w:rFonts w:eastAsia="Times New Roman"/>
          <w:lang w:eastAsia="en-GB"/>
        </w:rPr>
        <w:t>Cumasach ag úsáid Microsoft Office (Word, Excel, PowerPoint, Outlook) agus bogearraí oifige eile (e.g. Teams).</w:t>
      </w:r>
    </w:p>
    <w:p w14:paraId="55D3032F" w14:textId="77777777" w:rsidR="001D6B61" w:rsidRPr="00804B3D" w:rsidRDefault="001D6B61" w:rsidP="001D6B61">
      <w:pPr>
        <w:pStyle w:val="ListParagraph"/>
        <w:numPr>
          <w:ilvl w:val="0"/>
          <w:numId w:val="26"/>
        </w:numPr>
        <w:suppressAutoHyphens w:val="0"/>
        <w:overflowPunct/>
        <w:autoSpaceDE/>
        <w:spacing w:after="160" w:line="278" w:lineRule="auto"/>
        <w:contextualSpacing/>
        <w:textAlignment w:val="auto"/>
        <w:rPr>
          <w:rFonts w:eastAsia="Times New Roman"/>
          <w:lang w:eastAsia="en-GB"/>
        </w:rPr>
      </w:pPr>
      <w:r w:rsidRPr="00804B3D">
        <w:rPr>
          <w:rFonts w:eastAsia="Times New Roman"/>
          <w:lang w:eastAsia="en-GB"/>
        </w:rPr>
        <w:t>Cumas oibriú go neamhspleách, le cur chuige réamhghníomhach maidir le réiteach fadhbanna agus cinnteoireacht.</w:t>
      </w:r>
    </w:p>
    <w:p w14:paraId="1B2E0A61" w14:textId="77777777" w:rsidR="001D6B61" w:rsidRPr="00804B3D" w:rsidRDefault="001D6B61" w:rsidP="001D6B61">
      <w:pPr>
        <w:pStyle w:val="ListParagraph"/>
        <w:numPr>
          <w:ilvl w:val="0"/>
          <w:numId w:val="26"/>
        </w:numPr>
        <w:suppressAutoHyphens w:val="0"/>
        <w:overflowPunct/>
        <w:autoSpaceDE/>
        <w:spacing w:after="160" w:line="278" w:lineRule="auto"/>
        <w:contextualSpacing/>
        <w:textAlignment w:val="auto"/>
        <w:rPr>
          <w:rFonts w:eastAsia="Times New Roman"/>
          <w:lang w:eastAsia="en-GB"/>
        </w:rPr>
      </w:pPr>
      <w:r w:rsidRPr="00804B3D">
        <w:rPr>
          <w:rFonts w:eastAsia="Times New Roman"/>
          <w:lang w:eastAsia="en-GB"/>
        </w:rPr>
        <w:t>Ardleibhéal discréid agus rúndachta maidir le faisnéis íogair a láimhseáil.</w:t>
      </w:r>
    </w:p>
    <w:p w14:paraId="5050D8B8" w14:textId="77777777" w:rsidR="001D6B61" w:rsidRPr="00804B3D" w:rsidRDefault="001D6B61" w:rsidP="001D6B61">
      <w:pPr>
        <w:spacing w:before="100" w:beforeAutospacing="1" w:after="100" w:afterAutospacing="1"/>
        <w:rPr>
          <w:lang w:eastAsia="en-GB"/>
        </w:rPr>
      </w:pPr>
      <w:r w:rsidRPr="00804B3D">
        <w:rPr>
          <w:b/>
          <w:bCs/>
          <w:lang w:eastAsia="en-GB"/>
        </w:rPr>
        <w:t>Critéir Inmhianaithe:</w:t>
      </w:r>
    </w:p>
    <w:p w14:paraId="4896EE80" w14:textId="77777777" w:rsidR="001D6B61" w:rsidRPr="00804B3D" w:rsidRDefault="001D6B61" w:rsidP="001D6B61">
      <w:pPr>
        <w:numPr>
          <w:ilvl w:val="0"/>
          <w:numId w:val="27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Eolas ar phróisis rialachais, lena n-áirítear ullmhú cruinnithe boird agus miontuairiscí a thógáil.</w:t>
      </w:r>
    </w:p>
    <w:p w14:paraId="61486E4D" w14:textId="77777777" w:rsidR="001D6B61" w:rsidRPr="00804B3D" w:rsidRDefault="001D6B61" w:rsidP="001D6B61">
      <w:pPr>
        <w:numPr>
          <w:ilvl w:val="0"/>
          <w:numId w:val="27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Taithí ar riarachán airgeadais (m.sh., sonraisc a phróiseáil, mionairgead tirim a láimhseáil, nó cuidiú le rianú buiséid, párolla).</w:t>
      </w:r>
    </w:p>
    <w:p w14:paraId="32BC7CF4" w14:textId="77777777" w:rsidR="001D6B61" w:rsidRPr="00804B3D" w:rsidRDefault="001D6B61" w:rsidP="001D6B61">
      <w:pPr>
        <w:numPr>
          <w:ilvl w:val="0"/>
          <w:numId w:val="27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Eolas ar rialacháin um Shaoráil Faisnéise agus cosaint sonraí (RGCS).</w:t>
      </w:r>
    </w:p>
    <w:p w14:paraId="04127596" w14:textId="77777777" w:rsidR="001D6B61" w:rsidRPr="00804B3D" w:rsidRDefault="001D6B61" w:rsidP="001D6B61">
      <w:pPr>
        <w:numPr>
          <w:ilvl w:val="0"/>
          <w:numId w:val="27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Taithí ar thacaíocht a thabhairt d'imeachtaí nó ar chomhordú lóistíochta do chruinnithe móra nó comhdhálacha.</w:t>
      </w:r>
    </w:p>
    <w:p w14:paraId="53359FE8" w14:textId="77777777" w:rsidR="001D6B61" w:rsidRPr="00804B3D" w:rsidRDefault="001D6B61" w:rsidP="001D6B61">
      <w:pPr>
        <w:numPr>
          <w:ilvl w:val="0"/>
          <w:numId w:val="27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>Is buntáiste é taithí a bheith agat roimhe seo i gcomhlacht páirtspléach nó in eagraíocht eile san earnáil phoiblí.</w:t>
      </w:r>
    </w:p>
    <w:p w14:paraId="4B446BC2" w14:textId="77777777" w:rsidR="001D6B61" w:rsidRPr="00804B3D" w:rsidRDefault="001D6B61" w:rsidP="001D6B61">
      <w:pPr>
        <w:numPr>
          <w:ilvl w:val="0"/>
          <w:numId w:val="27"/>
        </w:numPr>
        <w:suppressAutoHyphens w:val="0"/>
        <w:spacing w:before="100" w:beforeAutospacing="1" w:after="100" w:afterAutospacing="1"/>
        <w:rPr>
          <w:lang w:eastAsia="en-GB"/>
        </w:rPr>
      </w:pPr>
      <w:r w:rsidRPr="00804B3D">
        <w:rPr>
          <w:lang w:eastAsia="en-GB"/>
        </w:rPr>
        <w:t xml:space="preserve">Taithí ar </w:t>
      </w:r>
      <w:r w:rsidRPr="00804B3D">
        <w:t>réimse cáipéisí corparáideacha a aistriú agus a phrofáil ó Bhéarla go Gaeilge agus ó Ghaeilge go Béarla.</w:t>
      </w:r>
    </w:p>
    <w:p w14:paraId="1AE6E192" w14:textId="77777777" w:rsidR="001D6B61" w:rsidRPr="00804B3D" w:rsidRDefault="00000000" w:rsidP="001D6B61">
      <w:pPr>
        <w:rPr>
          <w:lang w:eastAsia="en-GB"/>
        </w:rPr>
      </w:pPr>
      <w:r>
        <w:rPr>
          <w:lang w:eastAsia="en-GB"/>
        </w:rPr>
        <w:pict w14:anchorId="333D7C42">
          <v:rect id="_x0000_i1029" style="width:0;height:1.5pt" o:hralign="center" o:hrstd="t" o:hr="t" fillcolor="#a0a0a0" stroked="f"/>
        </w:pict>
      </w:r>
    </w:p>
    <w:p w14:paraId="28FAAE31" w14:textId="77777777" w:rsidR="00C1281C" w:rsidRDefault="00C1281C" w:rsidP="00152E15">
      <w:pPr>
        <w:pStyle w:val="Gnth"/>
        <w:jc w:val="both"/>
        <w:rPr>
          <w:rStyle w:val="Clfhoireannramhshocraithenan-alt"/>
          <w:rFonts w:ascii="Arial" w:hAnsi="Arial"/>
          <w:sz w:val="24"/>
        </w:rPr>
      </w:pPr>
    </w:p>
    <w:p w14:paraId="13367031" w14:textId="77777777" w:rsidR="00762DE7" w:rsidRPr="00D96AA8" w:rsidRDefault="00762DE7" w:rsidP="00152E15">
      <w:pPr>
        <w:pStyle w:val="Gnth"/>
        <w:jc w:val="both"/>
      </w:pPr>
      <w:r w:rsidRPr="00D96AA8">
        <w:rPr>
          <w:rStyle w:val="Clfhoireannramhshocraithenan-alt"/>
          <w:rFonts w:ascii="Arial" w:hAnsi="Arial"/>
          <w:sz w:val="24"/>
        </w:rPr>
        <w:t>Tabhair do d’aire, le do thoil:</w:t>
      </w:r>
    </w:p>
    <w:p w14:paraId="13367032" w14:textId="77777777" w:rsidR="00762DE7" w:rsidRPr="00D96AA8" w:rsidRDefault="00762DE7" w:rsidP="00152E15">
      <w:pPr>
        <w:pStyle w:val="Gnth"/>
        <w:jc w:val="both"/>
        <w:rPr>
          <w:rFonts w:ascii="Arial" w:hAnsi="Arial" w:cs="Arial"/>
          <w:sz w:val="24"/>
        </w:rPr>
      </w:pPr>
    </w:p>
    <w:p w14:paraId="13367033" w14:textId="77777777" w:rsidR="00762DE7" w:rsidRPr="00D96AA8" w:rsidRDefault="00762DE7" w:rsidP="00152E15">
      <w:pPr>
        <w:pStyle w:val="Gnth"/>
        <w:ind w:left="720" w:hanging="720"/>
        <w:jc w:val="both"/>
      </w:pPr>
      <w:r w:rsidRPr="00D96AA8">
        <w:rPr>
          <w:rStyle w:val="Clfhoireannramhshocraithenan-alt"/>
          <w:rFonts w:ascii="Arial" w:hAnsi="Arial"/>
          <w:sz w:val="24"/>
        </w:rPr>
        <w:t>•</w:t>
      </w:r>
      <w:r w:rsidRPr="00D96AA8">
        <w:rPr>
          <w:rStyle w:val="Clfhoireannramhshocraithenan-alt"/>
          <w:rFonts w:ascii="Arial" w:hAnsi="Arial"/>
          <w:sz w:val="24"/>
        </w:rPr>
        <w:tab/>
        <w:t xml:space="preserve">Ní mór duit a chinntiú go gcuireann tú fianaise ar do thaithí ar fáil i d’fhoirm iarratais, agus fad na taithí, samplaí agus dátaí a lua de réir mar is gá; </w:t>
      </w:r>
    </w:p>
    <w:p w14:paraId="13367034" w14:textId="77777777" w:rsidR="00762DE7" w:rsidRPr="00D96AA8" w:rsidRDefault="00762DE7" w:rsidP="00152E15">
      <w:pPr>
        <w:pStyle w:val="Gnth"/>
        <w:ind w:left="720" w:hanging="720"/>
        <w:jc w:val="both"/>
      </w:pPr>
      <w:r w:rsidRPr="00D96AA8">
        <w:rPr>
          <w:rStyle w:val="Clfhoireannramhshocraithenan-alt"/>
          <w:rFonts w:ascii="Arial" w:hAnsi="Arial"/>
          <w:sz w:val="24"/>
        </w:rPr>
        <w:t>•</w:t>
      </w:r>
      <w:r w:rsidRPr="00D96AA8">
        <w:rPr>
          <w:rStyle w:val="Clfhoireannramhshocraithenan-alt"/>
          <w:rFonts w:ascii="Arial" w:hAnsi="Arial"/>
          <w:sz w:val="24"/>
        </w:rPr>
        <w:tab/>
        <w:t>Cáilíochtaí comhionanna: luaigh an cineál cáilíochta agus dáta a bronnta (is é an dáta bronnta ná an dáta ar chuir an foras bronnta oifigiúil do thoradh in iúl duit). Má mheasann tú go bhfuil do cháilíocht comhionann leis an cháilíocht atá á lorg, is ort atá an fhreagracht sonraí a chur ar fáil don phainéal ionas gur féidir cinneadh eolach a dhéanamh. Ní mór don phainéal roghnóireachta bheith in ann teastais bhunaidh a fheiceáil ag an agallamh.</w:t>
      </w:r>
    </w:p>
    <w:p w14:paraId="13367035" w14:textId="77777777" w:rsidR="00762DE7" w:rsidRPr="00D96AA8" w:rsidRDefault="00762DE7" w:rsidP="00152E15">
      <w:pPr>
        <w:pStyle w:val="Gnth"/>
        <w:ind w:left="720" w:hanging="720"/>
        <w:jc w:val="both"/>
      </w:pPr>
      <w:r w:rsidRPr="00D96AA8">
        <w:rPr>
          <w:rStyle w:val="Clfhoireannramhshocraithenan-alt"/>
          <w:rFonts w:ascii="Arial" w:hAnsi="Arial"/>
          <w:sz w:val="24"/>
        </w:rPr>
        <w:t>•</w:t>
      </w:r>
      <w:r w:rsidRPr="00D96AA8">
        <w:rPr>
          <w:rStyle w:val="Clfhoireannramhshocraithenan-alt"/>
          <w:rFonts w:ascii="Arial" w:hAnsi="Arial"/>
          <w:sz w:val="24"/>
        </w:rPr>
        <w:tab/>
        <w:t>Ní leor go díreach liosta a sholáthar de do dhualgais agus de do fhreagrachtaí.</w:t>
      </w:r>
    </w:p>
    <w:p w14:paraId="13367036" w14:textId="77777777" w:rsidR="00762DE7" w:rsidRPr="00D96AA8" w:rsidRDefault="00762DE7" w:rsidP="00152E15">
      <w:pPr>
        <w:pStyle w:val="Gnth"/>
        <w:ind w:left="720" w:hanging="720"/>
        <w:jc w:val="both"/>
      </w:pPr>
      <w:r w:rsidRPr="00D96AA8">
        <w:rPr>
          <w:rStyle w:val="Clfhoireannramhshocraithenan-alt"/>
          <w:rFonts w:ascii="Arial" w:hAnsi="Arial"/>
          <w:sz w:val="24"/>
        </w:rPr>
        <w:t>•</w:t>
      </w:r>
      <w:r w:rsidRPr="00D96AA8">
        <w:rPr>
          <w:rStyle w:val="Clfhoireannramhshocraithenan-alt"/>
          <w:rFonts w:ascii="Arial" w:hAnsi="Arial"/>
          <w:sz w:val="24"/>
        </w:rPr>
        <w:tab/>
        <w:t>Ní thiocfaidh an painéal roghnóireachta ar aon tuairimí bunaithe ar theideal phost an iarratasóra ná ar nádúr na heagraíochta maidir leis na scile</w:t>
      </w:r>
      <w:r w:rsidR="009068D3" w:rsidRPr="00D96AA8">
        <w:rPr>
          <w:rStyle w:val="Clfhoireannramhshocraithenan-alt"/>
          <w:rFonts w:ascii="Arial" w:hAnsi="Arial"/>
          <w:sz w:val="24"/>
        </w:rPr>
        <w:t>anna agus an taithí a fuarthas.</w:t>
      </w:r>
    </w:p>
    <w:p w14:paraId="13367037" w14:textId="77777777" w:rsidR="00762DE7" w:rsidRPr="00D96AA8" w:rsidRDefault="00762DE7" w:rsidP="00152E15">
      <w:pPr>
        <w:pStyle w:val="Gnth"/>
        <w:ind w:left="720" w:hanging="720"/>
        <w:jc w:val="both"/>
        <w:rPr>
          <w:rStyle w:val="Clfhoireannramhshocraithenan-alt"/>
          <w:rFonts w:ascii="Arial" w:hAnsi="Arial"/>
          <w:sz w:val="24"/>
        </w:rPr>
      </w:pPr>
      <w:r w:rsidRPr="00D96AA8">
        <w:rPr>
          <w:rStyle w:val="Clfhoireannramhshocraithenan-alt"/>
          <w:rFonts w:ascii="Arial" w:hAnsi="Arial"/>
          <w:sz w:val="24"/>
        </w:rPr>
        <w:t>•</w:t>
      </w:r>
      <w:r w:rsidRPr="00D96AA8">
        <w:rPr>
          <w:rStyle w:val="Clfhoireannramhshocraithenan-alt"/>
          <w:rFonts w:ascii="Arial" w:hAnsi="Arial"/>
          <w:sz w:val="24"/>
        </w:rPr>
        <w:tab/>
        <w:t>Mura gcuireann tú go leor sonraí ar fáil, lena n-áireofar na dátaí cuí atá riachtanach chun na critéir cháilitheachta a shásamh, diúltóidh an painéal roghnóireachta do d’iarratas.</w:t>
      </w:r>
    </w:p>
    <w:p w14:paraId="4863DDAE" w14:textId="77777777" w:rsidR="003E7218" w:rsidRPr="00D96AA8" w:rsidRDefault="003E7218" w:rsidP="00152E15">
      <w:pPr>
        <w:pStyle w:val="Gnth"/>
        <w:ind w:left="720" w:hanging="720"/>
        <w:jc w:val="both"/>
      </w:pPr>
    </w:p>
    <w:p w14:paraId="13367039" w14:textId="77777777" w:rsidR="00014DEE" w:rsidRPr="00D96AA8" w:rsidRDefault="00014DEE" w:rsidP="00152E15">
      <w:pPr>
        <w:pStyle w:val="ListParagraph"/>
        <w:spacing w:before="75"/>
        <w:ind w:left="0"/>
        <w:jc w:val="both"/>
        <w:rPr>
          <w:rFonts w:ascii="Arial" w:hAnsi="Arial" w:cs="Arial"/>
          <w:b/>
          <w:bCs/>
        </w:rPr>
      </w:pPr>
    </w:p>
    <w:p w14:paraId="1336703A" w14:textId="77777777" w:rsidR="005E7055" w:rsidRPr="00D96AA8" w:rsidRDefault="00014DEE" w:rsidP="00152E15">
      <w:pPr>
        <w:pStyle w:val="ListParagraph"/>
        <w:spacing w:before="75"/>
        <w:ind w:left="0"/>
        <w:jc w:val="both"/>
        <w:rPr>
          <w:rFonts w:ascii="Arial" w:hAnsi="Arial" w:cs="Arial"/>
          <w:b/>
          <w:bCs/>
        </w:rPr>
      </w:pPr>
      <w:r w:rsidRPr="00D96AA8">
        <w:rPr>
          <w:rFonts w:ascii="Arial" w:hAnsi="Arial" w:cs="Arial"/>
          <w:b/>
          <w:bCs/>
        </w:rPr>
        <w:t>Tabhair do d’aire: Ní mór duitse a chur in iúl go soiléir</w:t>
      </w:r>
      <w:r w:rsidR="00650D80" w:rsidRPr="00D96AA8">
        <w:rPr>
          <w:rFonts w:ascii="Arial" w:hAnsi="Arial" w:cs="Arial"/>
          <w:b/>
          <w:bCs/>
        </w:rPr>
        <w:t xml:space="preserve"> ar d’fhoirm iarratais cén dóigh</w:t>
      </w:r>
      <w:r w:rsidRPr="00D96AA8">
        <w:rPr>
          <w:rFonts w:ascii="Arial" w:hAnsi="Arial" w:cs="Arial"/>
          <w:b/>
          <w:bCs/>
        </w:rPr>
        <w:t xml:space="preserve"> a gcomhlíonann tú, agus cá mhéad a chomhlíonann tú, gach ceann de na critéir riachtanacha</w:t>
      </w:r>
      <w:r w:rsidR="000F6AFF" w:rsidRPr="00D96AA8">
        <w:rPr>
          <w:rFonts w:ascii="Arial" w:hAnsi="Arial" w:cs="Arial"/>
          <w:b/>
          <w:bCs/>
        </w:rPr>
        <w:t xml:space="preserve"> / inmhianaithe</w:t>
      </w:r>
      <w:r w:rsidRPr="00D96AA8">
        <w:rPr>
          <w:rFonts w:ascii="Arial" w:hAnsi="Arial" w:cs="Arial"/>
          <w:b/>
          <w:bCs/>
        </w:rPr>
        <w:t xml:space="preserve"> seo</w:t>
      </w:r>
      <w:r w:rsidR="005E7055" w:rsidRPr="00D96AA8">
        <w:rPr>
          <w:rFonts w:ascii="Arial" w:hAnsi="Arial" w:cs="Arial"/>
          <w:b/>
          <w:bCs/>
        </w:rPr>
        <w:t xml:space="preserve">. </w:t>
      </w:r>
    </w:p>
    <w:p w14:paraId="1336703B" w14:textId="77777777" w:rsidR="00014DEE" w:rsidRPr="00D96AA8" w:rsidRDefault="00014DEE" w:rsidP="00152E15">
      <w:pPr>
        <w:pStyle w:val="ListParagraph"/>
        <w:spacing w:before="75"/>
        <w:ind w:left="0"/>
        <w:jc w:val="both"/>
        <w:rPr>
          <w:rFonts w:ascii="Arial" w:hAnsi="Arial" w:cs="Arial"/>
        </w:rPr>
      </w:pPr>
      <w:r w:rsidRPr="00D96AA8">
        <w:rPr>
          <w:rFonts w:ascii="Arial" w:hAnsi="Arial" w:cs="Arial"/>
          <w:b/>
          <w:bCs/>
        </w:rPr>
        <w:t xml:space="preserve">Ní mór d’iarratasóirí sonraí leordhóthanacha a chur ar fáil le cur ar chumas an phainéil measúnú a dhéanamh ar a mhéad a chomhlíonann siad na riachtanais </w:t>
      </w:r>
      <w:r w:rsidR="000F6AFF" w:rsidRPr="00D96AA8">
        <w:rPr>
          <w:rFonts w:ascii="Arial" w:hAnsi="Arial" w:cs="Arial"/>
          <w:b/>
          <w:bCs/>
        </w:rPr>
        <w:t xml:space="preserve">inmhianaithe </w:t>
      </w:r>
      <w:r w:rsidRPr="00D96AA8">
        <w:rPr>
          <w:rFonts w:ascii="Arial" w:hAnsi="Arial" w:cs="Arial"/>
          <w:b/>
          <w:bCs/>
        </w:rPr>
        <w:t>seo. Mura gcuireann tú in iúl go soiléi</w:t>
      </w:r>
      <w:r w:rsidR="00650D80" w:rsidRPr="00D96AA8">
        <w:rPr>
          <w:rFonts w:ascii="Arial" w:hAnsi="Arial" w:cs="Arial"/>
          <w:b/>
          <w:bCs/>
        </w:rPr>
        <w:t>r ar d’fhoirm iarratais cén dóigh</w:t>
      </w:r>
      <w:r w:rsidRPr="00D96AA8">
        <w:rPr>
          <w:rFonts w:ascii="Arial" w:hAnsi="Arial" w:cs="Arial"/>
          <w:b/>
          <w:bCs/>
        </w:rPr>
        <w:t xml:space="preserve"> a gcomhlíonann tú gach ceann</w:t>
      </w:r>
      <w:r w:rsidR="00692AD3" w:rsidRPr="00D96AA8">
        <w:rPr>
          <w:rFonts w:ascii="Arial" w:hAnsi="Arial" w:cs="Arial"/>
          <w:b/>
          <w:bCs/>
        </w:rPr>
        <w:t xml:space="preserve"> de na critéir riachtanacha</w:t>
      </w:r>
      <w:r w:rsidR="000F6AFF" w:rsidRPr="00D96AA8">
        <w:rPr>
          <w:rFonts w:ascii="Arial" w:hAnsi="Arial" w:cs="Arial"/>
          <w:b/>
          <w:bCs/>
        </w:rPr>
        <w:t xml:space="preserve"> / inmhianaithe</w:t>
      </w:r>
      <w:r w:rsidRPr="00D96AA8">
        <w:rPr>
          <w:rFonts w:ascii="Arial" w:hAnsi="Arial" w:cs="Arial"/>
          <w:b/>
          <w:bCs/>
        </w:rPr>
        <w:t>.</w:t>
      </w:r>
    </w:p>
    <w:p w14:paraId="1336703C" w14:textId="77777777" w:rsidR="005445C2" w:rsidRPr="00D96AA8" w:rsidRDefault="005445C2" w:rsidP="00152E15">
      <w:pPr>
        <w:suppressAutoHyphens w:val="0"/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br w:type="page"/>
      </w:r>
    </w:p>
    <w:p w14:paraId="1336703D" w14:textId="77777777" w:rsidR="005445C2" w:rsidRPr="00D96AA8" w:rsidRDefault="005445C2" w:rsidP="00281E7D">
      <w:pPr>
        <w:pStyle w:val="ListParagraph"/>
        <w:numPr>
          <w:ilvl w:val="0"/>
          <w:numId w:val="5"/>
        </w:numPr>
        <w:spacing w:before="280" w:after="280" w:line="345" w:lineRule="atLeast"/>
        <w:jc w:val="both"/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D96AA8">
        <w:rPr>
          <w:rFonts w:ascii="Arial" w:hAnsi="Arial" w:cs="Arial"/>
          <w:b/>
          <w:color w:val="000000"/>
          <w:sz w:val="32"/>
          <w:szCs w:val="32"/>
          <w:u w:val="single"/>
        </w:rPr>
        <w:lastRenderedPageBreak/>
        <w:t>Príomhshonraí an Phoist</w:t>
      </w:r>
    </w:p>
    <w:p w14:paraId="1336703E" w14:textId="77777777" w:rsidR="002F1770" w:rsidRPr="00D96AA8" w:rsidRDefault="002F1770" w:rsidP="00152E15">
      <w:pPr>
        <w:jc w:val="both"/>
        <w:rPr>
          <w:rFonts w:ascii="Arial" w:hAnsi="Arial" w:cs="Arial"/>
          <w:b/>
          <w:bCs/>
        </w:rPr>
      </w:pPr>
      <w:r w:rsidRPr="00D96AA8">
        <w:rPr>
          <w:rFonts w:ascii="Arial" w:hAnsi="Arial" w:cs="Arial"/>
          <w:b/>
          <w:bCs/>
        </w:rPr>
        <w:t>FAD AN CHONARTHA</w:t>
      </w:r>
    </w:p>
    <w:p w14:paraId="1336703F" w14:textId="51670712" w:rsidR="00BE10EC" w:rsidRPr="00D96AA8" w:rsidRDefault="00BE10EC" w:rsidP="00152E15">
      <w:pPr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t>Is</w:t>
      </w:r>
      <w:r w:rsidR="005E7055" w:rsidRPr="00D96AA8">
        <w:rPr>
          <w:rFonts w:ascii="Arial" w:hAnsi="Arial" w:cs="Arial"/>
        </w:rPr>
        <w:t xml:space="preserve"> post </w:t>
      </w:r>
      <w:r w:rsidR="001F729F" w:rsidRPr="00D96AA8">
        <w:rPr>
          <w:rFonts w:ascii="Arial" w:hAnsi="Arial" w:cs="Arial"/>
          <w:b/>
        </w:rPr>
        <w:t>buan</w:t>
      </w:r>
      <w:r w:rsidR="005E7055" w:rsidRPr="00D96AA8">
        <w:rPr>
          <w:rFonts w:ascii="Arial" w:hAnsi="Arial" w:cs="Arial"/>
        </w:rPr>
        <w:t xml:space="preserve"> é seo</w:t>
      </w:r>
      <w:r w:rsidR="00B16F84" w:rsidRPr="00D96AA8">
        <w:rPr>
          <w:rFonts w:ascii="Arial" w:hAnsi="Arial" w:cs="Arial"/>
        </w:rPr>
        <w:t xml:space="preserve"> at</w:t>
      </w:r>
      <w:r w:rsidR="004E77BD" w:rsidRPr="00D96AA8">
        <w:rPr>
          <w:rFonts w:ascii="Arial" w:hAnsi="Arial" w:cs="Arial"/>
        </w:rPr>
        <w:t xml:space="preserve">á ag brath ar thréimshe phromhaidh </w:t>
      </w:r>
      <w:r w:rsidR="56A28C05" w:rsidRPr="00D96AA8">
        <w:rPr>
          <w:rFonts w:ascii="Arial" w:hAnsi="Arial" w:cs="Arial"/>
        </w:rPr>
        <w:t>sé</w:t>
      </w:r>
      <w:r w:rsidR="004E77BD" w:rsidRPr="00D96AA8">
        <w:rPr>
          <w:rFonts w:ascii="Arial" w:hAnsi="Arial" w:cs="Arial"/>
        </w:rPr>
        <w:t xml:space="preserve"> mhí a chur i gcrích go sásúil</w:t>
      </w:r>
      <w:r w:rsidR="005E7055" w:rsidRPr="00D96AA8">
        <w:rPr>
          <w:rFonts w:ascii="Arial" w:hAnsi="Arial" w:cs="Arial"/>
        </w:rPr>
        <w:t xml:space="preserve">. </w:t>
      </w:r>
      <w:r w:rsidR="008555AB" w:rsidRPr="00D96AA8">
        <w:rPr>
          <w:rFonts w:ascii="Arial" w:hAnsi="Arial" w:cs="Arial"/>
        </w:rPr>
        <w:t>Mura bhfuil an sealbhóir poist ábalta an caighdeáin feidhmíochta, iompraíocht nó freastal a choinneáil ag leibhéal sásúil le linn na hama seo tá cead ag CnaG an conradh a chríochnú le lin</w:t>
      </w:r>
      <w:r w:rsidR="005E7055" w:rsidRPr="00D96AA8">
        <w:rPr>
          <w:rFonts w:ascii="Arial" w:hAnsi="Arial" w:cs="Arial"/>
        </w:rPr>
        <w:t>n nó ag deireadh an tréimhse</w:t>
      </w:r>
      <w:r w:rsidR="00CA6F00" w:rsidRPr="00D96AA8">
        <w:rPr>
          <w:rFonts w:ascii="Arial" w:hAnsi="Arial" w:cs="Arial"/>
        </w:rPr>
        <w:t xml:space="preserve"> promhaidh</w:t>
      </w:r>
      <w:r w:rsidR="008555AB" w:rsidRPr="00D96AA8">
        <w:rPr>
          <w:rFonts w:ascii="Arial" w:hAnsi="Arial" w:cs="Arial"/>
        </w:rPr>
        <w:t>.</w:t>
      </w:r>
      <w:r w:rsidR="005E7055" w:rsidRPr="00D96AA8">
        <w:rPr>
          <w:rFonts w:ascii="Arial" w:hAnsi="Arial" w:cs="Arial"/>
        </w:rPr>
        <w:t xml:space="preserve"> </w:t>
      </w:r>
    </w:p>
    <w:p w14:paraId="13367040" w14:textId="77777777" w:rsidR="002F1770" w:rsidRPr="00D96AA8" w:rsidRDefault="002F1770" w:rsidP="00152E15">
      <w:pPr>
        <w:jc w:val="both"/>
        <w:rPr>
          <w:rFonts w:ascii="Arial" w:hAnsi="Arial" w:cs="Arial"/>
          <w:b/>
          <w:bCs/>
        </w:rPr>
      </w:pPr>
    </w:p>
    <w:p w14:paraId="13367042" w14:textId="77777777" w:rsidR="005445C2" w:rsidRPr="00D96AA8" w:rsidRDefault="005445C2" w:rsidP="00152E15">
      <w:pPr>
        <w:jc w:val="both"/>
        <w:rPr>
          <w:rFonts w:ascii="Arial" w:hAnsi="Arial" w:cs="Arial"/>
          <w:b/>
          <w:bCs/>
        </w:rPr>
      </w:pPr>
      <w:r w:rsidRPr="00D96AA8">
        <w:rPr>
          <w:rFonts w:ascii="Arial" w:hAnsi="Arial" w:cs="Arial"/>
          <w:b/>
          <w:bCs/>
        </w:rPr>
        <w:t>TUARASTAL</w:t>
      </w:r>
    </w:p>
    <w:p w14:paraId="13367043" w14:textId="77777777" w:rsidR="005445C2" w:rsidRPr="00D96AA8" w:rsidRDefault="005445C2" w:rsidP="00152E15">
      <w:pPr>
        <w:jc w:val="both"/>
        <w:rPr>
          <w:rFonts w:ascii="Arial" w:hAnsi="Arial" w:cs="Arial"/>
          <w:b/>
          <w:bCs/>
        </w:rPr>
      </w:pPr>
    </w:p>
    <w:p w14:paraId="13367044" w14:textId="44AB7CB9" w:rsidR="005445C2" w:rsidRPr="00D96AA8" w:rsidRDefault="00DA72C2" w:rsidP="00152E15">
      <w:pPr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t>Beidh an tuarastal taobh istigh</w:t>
      </w:r>
      <w:r w:rsidR="005445C2" w:rsidRPr="00D96AA8">
        <w:rPr>
          <w:rFonts w:ascii="Arial" w:hAnsi="Arial" w:cs="Arial"/>
        </w:rPr>
        <w:t xml:space="preserve"> den bhanda </w:t>
      </w:r>
      <w:r w:rsidR="005348C1" w:rsidRPr="005348C1">
        <w:rPr>
          <w:rFonts w:ascii="Arial" w:hAnsi="Arial" w:cs="Arial"/>
          <w:color w:val="000000"/>
        </w:rPr>
        <w:t>NJC Grád 6 - £31,537 - £33,699</w:t>
      </w:r>
      <w:r w:rsidR="005445C2" w:rsidRPr="00D96AA8">
        <w:rPr>
          <w:rFonts w:ascii="Arial" w:hAnsi="Arial" w:cs="Arial"/>
          <w:color w:val="000000"/>
        </w:rPr>
        <w:t>.</w:t>
      </w:r>
      <w:r w:rsidRPr="00D96AA8">
        <w:rPr>
          <w:rFonts w:ascii="Arial" w:hAnsi="Arial" w:cs="Arial"/>
          <w:color w:val="000000"/>
        </w:rPr>
        <w:t xml:space="preserve"> De réir coinníollacha Comhaontas na gComhchomhairlí Náisiúnta CCN (</w:t>
      </w:r>
      <w:r w:rsidRPr="00D96AA8">
        <w:rPr>
          <w:rFonts w:ascii="Arial" w:hAnsi="Arial" w:cs="Arial"/>
          <w:i/>
          <w:color w:val="000000"/>
        </w:rPr>
        <w:t>NJC</w:t>
      </w:r>
      <w:r w:rsidRPr="00D96AA8">
        <w:rPr>
          <w:rFonts w:ascii="Arial" w:hAnsi="Arial" w:cs="Arial"/>
          <w:color w:val="000000"/>
        </w:rPr>
        <w:t>).</w:t>
      </w:r>
    </w:p>
    <w:p w14:paraId="13367045" w14:textId="77777777" w:rsidR="005445C2" w:rsidRPr="00D96AA8" w:rsidRDefault="005445C2" w:rsidP="00152E15">
      <w:pPr>
        <w:jc w:val="both"/>
        <w:rPr>
          <w:rFonts w:ascii="Arial" w:hAnsi="Arial" w:cs="Arial"/>
        </w:rPr>
      </w:pPr>
    </w:p>
    <w:p w14:paraId="13367047" w14:textId="77777777" w:rsidR="005445C2" w:rsidRPr="00D96AA8" w:rsidRDefault="005445C2" w:rsidP="00152E15">
      <w:pPr>
        <w:jc w:val="both"/>
        <w:rPr>
          <w:rFonts w:ascii="Arial" w:hAnsi="Arial" w:cs="Arial"/>
        </w:rPr>
      </w:pPr>
      <w:r w:rsidRPr="00D96AA8">
        <w:rPr>
          <w:rFonts w:ascii="Arial" w:hAnsi="Arial" w:cs="Arial"/>
          <w:b/>
          <w:bCs/>
        </w:rPr>
        <w:t>UAIREANTA OIBRE</w:t>
      </w:r>
    </w:p>
    <w:p w14:paraId="13367048" w14:textId="77777777" w:rsidR="005445C2" w:rsidRPr="00D96AA8" w:rsidRDefault="005445C2" w:rsidP="00152E15">
      <w:pPr>
        <w:jc w:val="both"/>
        <w:rPr>
          <w:rFonts w:ascii="Arial" w:hAnsi="Arial" w:cs="Arial"/>
        </w:rPr>
      </w:pPr>
    </w:p>
    <w:p w14:paraId="13367049" w14:textId="77777777" w:rsidR="005445C2" w:rsidRPr="00D96AA8" w:rsidRDefault="005445C2" w:rsidP="00152E15">
      <w:pPr>
        <w:widowControl w:val="0"/>
        <w:jc w:val="both"/>
        <w:rPr>
          <w:color w:val="000000"/>
        </w:rPr>
      </w:pPr>
      <w:r w:rsidRPr="00D96AA8">
        <w:rPr>
          <w:rFonts w:ascii="Arial" w:hAnsi="Arial" w:cs="Arial"/>
        </w:rPr>
        <w:t xml:space="preserve">Is ionann an ghnáthsheachtain oibre agus </w:t>
      </w:r>
      <w:r w:rsidRPr="00D96AA8">
        <w:rPr>
          <w:rFonts w:ascii="Arial" w:hAnsi="Arial" w:cs="Arial"/>
          <w:color w:val="000000"/>
        </w:rPr>
        <w:t xml:space="preserve">36.25 uair an chloig. </w:t>
      </w:r>
    </w:p>
    <w:p w14:paraId="1336704A" w14:textId="77777777" w:rsidR="005445C2" w:rsidRPr="00D96AA8" w:rsidRDefault="005445C2" w:rsidP="00152E15">
      <w:pPr>
        <w:widowControl w:val="0"/>
        <w:jc w:val="both"/>
        <w:rPr>
          <w:color w:val="000000"/>
        </w:rPr>
      </w:pPr>
    </w:p>
    <w:p w14:paraId="1336704B" w14:textId="77777777" w:rsidR="005445C2" w:rsidRPr="00D96AA8" w:rsidRDefault="005445C2" w:rsidP="00152E15">
      <w:pPr>
        <w:pStyle w:val="BodyText2"/>
        <w:jc w:val="both"/>
        <w:rPr>
          <w:rFonts w:ascii="Arial" w:hAnsi="Arial" w:cs="Arial"/>
          <w:b w:val="0"/>
          <w:bCs w:val="0"/>
          <w:color w:val="auto"/>
          <w:sz w:val="24"/>
        </w:rPr>
      </w:pPr>
      <w:r w:rsidRPr="00D96AA8">
        <w:rPr>
          <w:rFonts w:ascii="Arial" w:hAnsi="Arial" w:cs="Arial"/>
          <w:b w:val="0"/>
          <w:bCs w:val="0"/>
          <w:color w:val="auto"/>
          <w:sz w:val="24"/>
        </w:rPr>
        <w:t>Beidh ar an té a n-éireoidh leis/léi freastal ar ócáidí i ndiaidh na hoibre agus ag an deireadh seachtaine freisin, de réir mar is gá.</w:t>
      </w:r>
    </w:p>
    <w:p w14:paraId="1336704D" w14:textId="77777777" w:rsidR="005445C2" w:rsidRPr="00D96AA8" w:rsidRDefault="005445C2" w:rsidP="00152E15">
      <w:pPr>
        <w:pStyle w:val="BodyText2"/>
        <w:jc w:val="both"/>
        <w:rPr>
          <w:rFonts w:ascii="Arial" w:hAnsi="Arial" w:cs="Arial"/>
          <w:b w:val="0"/>
          <w:bCs w:val="0"/>
          <w:color w:val="auto"/>
          <w:sz w:val="24"/>
        </w:rPr>
      </w:pPr>
    </w:p>
    <w:p w14:paraId="1336704E" w14:textId="77777777" w:rsidR="005445C2" w:rsidRPr="00D96AA8" w:rsidRDefault="005445C2" w:rsidP="00152E15">
      <w:pPr>
        <w:jc w:val="both"/>
        <w:rPr>
          <w:rFonts w:ascii="Arial" w:hAnsi="Arial" w:cs="Arial"/>
          <w:b/>
          <w:bCs/>
        </w:rPr>
      </w:pPr>
      <w:r w:rsidRPr="00D96AA8">
        <w:rPr>
          <w:rFonts w:ascii="Arial" w:hAnsi="Arial" w:cs="Arial"/>
          <w:b/>
          <w:bCs/>
        </w:rPr>
        <w:t xml:space="preserve">LAETHANTA SAOIRE </w:t>
      </w:r>
    </w:p>
    <w:p w14:paraId="1336704F" w14:textId="77777777" w:rsidR="005445C2" w:rsidRPr="00D96AA8" w:rsidRDefault="005445C2" w:rsidP="00152E15">
      <w:pPr>
        <w:jc w:val="both"/>
        <w:rPr>
          <w:rFonts w:ascii="Arial" w:hAnsi="Arial" w:cs="Arial"/>
          <w:b/>
          <w:bCs/>
        </w:rPr>
      </w:pPr>
    </w:p>
    <w:p w14:paraId="13367050" w14:textId="076CA56F" w:rsidR="005445C2" w:rsidRPr="00D96AA8" w:rsidRDefault="005445C2" w:rsidP="00152E15">
      <w:pPr>
        <w:jc w:val="both"/>
        <w:rPr>
          <w:rFonts w:ascii="Arial" w:hAnsi="Arial" w:cs="Arial"/>
          <w:b/>
          <w:bCs/>
        </w:rPr>
      </w:pPr>
      <w:r w:rsidRPr="00D96AA8">
        <w:rPr>
          <w:rFonts w:ascii="Arial" w:hAnsi="Arial" w:cs="Arial"/>
        </w:rPr>
        <w:t>Mar aon le 12 lá reachtúla, beidh an liúntas saoire cothrom le 2</w:t>
      </w:r>
      <w:r w:rsidR="005348C1">
        <w:rPr>
          <w:rFonts w:ascii="Arial" w:hAnsi="Arial" w:cs="Arial"/>
        </w:rPr>
        <w:t>5</w:t>
      </w:r>
      <w:r w:rsidRPr="00D96AA8">
        <w:rPr>
          <w:rFonts w:ascii="Arial" w:hAnsi="Arial" w:cs="Arial"/>
        </w:rPr>
        <w:t xml:space="preserve"> lá in aghaidh na bliana.</w:t>
      </w:r>
    </w:p>
    <w:p w14:paraId="13367051" w14:textId="77777777" w:rsidR="005445C2" w:rsidRPr="00D96AA8" w:rsidRDefault="005445C2" w:rsidP="00152E15">
      <w:pPr>
        <w:jc w:val="both"/>
        <w:rPr>
          <w:rFonts w:ascii="Arial" w:hAnsi="Arial" w:cs="Arial"/>
          <w:b/>
          <w:bCs/>
        </w:rPr>
      </w:pPr>
    </w:p>
    <w:p w14:paraId="13367052" w14:textId="77777777" w:rsidR="005445C2" w:rsidRPr="00D96AA8" w:rsidRDefault="005445C2" w:rsidP="00152E15">
      <w:pPr>
        <w:jc w:val="both"/>
        <w:rPr>
          <w:rFonts w:ascii="Arial" w:hAnsi="Arial" w:cs="Arial"/>
          <w:b/>
          <w:bCs/>
        </w:rPr>
      </w:pPr>
      <w:r w:rsidRPr="00D96AA8">
        <w:rPr>
          <w:rFonts w:ascii="Arial" w:hAnsi="Arial" w:cs="Arial"/>
          <w:b/>
          <w:bCs/>
        </w:rPr>
        <w:t>SUÍOMH/TAISTEAL</w:t>
      </w:r>
    </w:p>
    <w:p w14:paraId="13367053" w14:textId="77777777" w:rsidR="005445C2" w:rsidRPr="00D96AA8" w:rsidRDefault="005445C2" w:rsidP="00152E15">
      <w:pPr>
        <w:jc w:val="both"/>
        <w:rPr>
          <w:rFonts w:ascii="Arial" w:hAnsi="Arial" w:cs="Arial"/>
          <w:b/>
          <w:bCs/>
        </w:rPr>
      </w:pPr>
    </w:p>
    <w:p w14:paraId="13367054" w14:textId="6DC15E4D" w:rsidR="005445C2" w:rsidRPr="00D96AA8" w:rsidRDefault="009068D3" w:rsidP="00152E15">
      <w:pPr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t xml:space="preserve">Beidh an té a </w:t>
      </w:r>
      <w:r w:rsidR="005445C2" w:rsidRPr="00D96AA8">
        <w:rPr>
          <w:rFonts w:ascii="Arial" w:hAnsi="Arial" w:cs="Arial"/>
        </w:rPr>
        <w:t>éireoidh leis/léi lonnaithe i</w:t>
      </w:r>
      <w:r w:rsidR="00CA6F00" w:rsidRPr="00D96AA8">
        <w:rPr>
          <w:rFonts w:ascii="Arial" w:hAnsi="Arial" w:cs="Arial"/>
        </w:rPr>
        <w:t>dir</w:t>
      </w:r>
      <w:r w:rsidR="005445C2" w:rsidRPr="00D96AA8">
        <w:rPr>
          <w:rFonts w:ascii="Arial" w:hAnsi="Arial" w:cs="Arial"/>
        </w:rPr>
        <w:t xml:space="preserve"> oifigí CnaG </w:t>
      </w:r>
      <w:r w:rsidR="00CA6F00" w:rsidRPr="00D96AA8">
        <w:rPr>
          <w:rFonts w:ascii="Arial" w:hAnsi="Arial" w:cs="Arial"/>
        </w:rPr>
        <w:t>in Áras na bhFál,</w:t>
      </w:r>
      <w:r w:rsidR="005445C2" w:rsidRPr="00D96AA8">
        <w:rPr>
          <w:rFonts w:ascii="Arial" w:hAnsi="Arial" w:cs="Arial"/>
        </w:rPr>
        <w:t xml:space="preserve"> B</w:t>
      </w:r>
      <w:r w:rsidRPr="00D96AA8">
        <w:rPr>
          <w:rFonts w:ascii="Arial" w:hAnsi="Arial" w:cs="Arial"/>
        </w:rPr>
        <w:t>éal Feirste</w:t>
      </w:r>
      <w:r w:rsidR="00CA6F00" w:rsidRPr="00D96AA8">
        <w:rPr>
          <w:rFonts w:ascii="Arial" w:hAnsi="Arial" w:cs="Arial"/>
        </w:rPr>
        <w:t xml:space="preserve"> agus an baile</w:t>
      </w:r>
      <w:r w:rsidRPr="00D96AA8">
        <w:rPr>
          <w:rFonts w:ascii="Arial" w:hAnsi="Arial" w:cs="Arial"/>
        </w:rPr>
        <w:t xml:space="preserve">. Beidh ar an té a </w:t>
      </w:r>
      <w:r w:rsidR="005445C2" w:rsidRPr="00D96AA8">
        <w:rPr>
          <w:rFonts w:ascii="Arial" w:hAnsi="Arial" w:cs="Arial"/>
        </w:rPr>
        <w:t xml:space="preserve">éireoidh leis/léi taisteal mar gheall ar dhualgais oifigiúla sa phost seo; mar sin, beidh air/uirthi rochtain a bheith aige/aici ar chineál iompair </w:t>
      </w:r>
      <w:r w:rsidR="007B2296" w:rsidRPr="00D96AA8">
        <w:rPr>
          <w:rFonts w:ascii="Arial" w:hAnsi="Arial" w:cs="Arial"/>
        </w:rPr>
        <w:t xml:space="preserve">in amanna </w:t>
      </w:r>
      <w:r w:rsidR="005445C2" w:rsidRPr="00D96AA8">
        <w:rPr>
          <w:rFonts w:ascii="Arial" w:hAnsi="Arial" w:cs="Arial"/>
        </w:rPr>
        <w:t xml:space="preserve">a chuirfidh ar a c(h)umas a c(h)uid dualgas a chomhlíonadh. </w:t>
      </w:r>
    </w:p>
    <w:p w14:paraId="13367055" w14:textId="77777777" w:rsidR="005445C2" w:rsidRPr="00D96AA8" w:rsidRDefault="005445C2" w:rsidP="00152E15">
      <w:pPr>
        <w:pStyle w:val="BodyText2"/>
        <w:jc w:val="both"/>
        <w:rPr>
          <w:rFonts w:ascii="Arial" w:hAnsi="Arial" w:cs="Arial"/>
          <w:b w:val="0"/>
          <w:color w:val="auto"/>
          <w:sz w:val="24"/>
        </w:rPr>
      </w:pPr>
    </w:p>
    <w:p w14:paraId="13367057" w14:textId="77777777" w:rsidR="005445C2" w:rsidRPr="00D96AA8" w:rsidRDefault="005445C2" w:rsidP="00152E15">
      <w:pPr>
        <w:widowControl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13367058" w14:textId="77777777" w:rsidR="005445C2" w:rsidRPr="00D96AA8" w:rsidRDefault="005445C2" w:rsidP="00152E15">
      <w:pPr>
        <w:widowControl w:val="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96AA8">
        <w:rPr>
          <w:rFonts w:ascii="Arial" w:hAnsi="Arial" w:cs="Arial"/>
          <w:b/>
          <w:bCs/>
          <w:color w:val="000000"/>
        </w:rPr>
        <w:t>PINSEAN:</w:t>
      </w:r>
    </w:p>
    <w:p w14:paraId="13367059" w14:textId="77777777" w:rsidR="005445C2" w:rsidRPr="00D96AA8" w:rsidRDefault="005445C2" w:rsidP="00152E15">
      <w:pPr>
        <w:widowControl w:val="0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1D835FA" w14:textId="77777777" w:rsidR="00E97035" w:rsidRPr="00804B3D" w:rsidRDefault="00E97035" w:rsidP="00E97035">
      <w:pPr>
        <w:spacing w:before="100" w:beforeAutospacing="1" w:after="100" w:afterAutospacing="1"/>
        <w:rPr>
          <w:lang w:eastAsia="en-GB"/>
        </w:rPr>
      </w:pPr>
      <w:r w:rsidRPr="00804B3D">
        <w:rPr>
          <w:rStyle w:val="Strong"/>
          <w:rFonts w:eastAsiaTheme="majorEastAsia"/>
          <w:lang w:eastAsia="en-GB"/>
        </w:rPr>
        <w:t>Cuireann muid ballraíocht ar fáil i Scéim Pinsean NILGOSC, ceann de na scéimeanna pinsin is tarraingtí agus is sheasmhaí i dTuaisceart Éireann. Tá ranníocaíochtaí suntasacha fostóra san áireamh le seo.</w:t>
      </w:r>
    </w:p>
    <w:p w14:paraId="1336705C" w14:textId="77777777" w:rsidR="005445C2" w:rsidRPr="00D96AA8" w:rsidRDefault="005445C2" w:rsidP="00152E15">
      <w:pPr>
        <w:jc w:val="both"/>
        <w:rPr>
          <w:rFonts w:ascii="Arial" w:hAnsi="Arial" w:cs="Arial"/>
          <w:b/>
          <w:bCs/>
        </w:rPr>
      </w:pPr>
    </w:p>
    <w:p w14:paraId="1336705D" w14:textId="77777777" w:rsidR="005445C2" w:rsidRPr="00D96AA8" w:rsidRDefault="005445C2" w:rsidP="00152E15">
      <w:pPr>
        <w:jc w:val="both"/>
        <w:rPr>
          <w:rFonts w:ascii="Arial" w:hAnsi="Arial" w:cs="Arial"/>
          <w:bCs/>
        </w:rPr>
      </w:pPr>
      <w:r w:rsidRPr="00D96AA8">
        <w:rPr>
          <w:rFonts w:ascii="Arial" w:hAnsi="Arial" w:cs="Arial"/>
          <w:b/>
          <w:bCs/>
        </w:rPr>
        <w:t>SEICEÁLACHA RÉAMHCHEAPACHÁIN</w:t>
      </w:r>
    </w:p>
    <w:p w14:paraId="1336705E" w14:textId="77777777" w:rsidR="005445C2" w:rsidRPr="00D96AA8" w:rsidRDefault="005445C2" w:rsidP="00152E15">
      <w:pPr>
        <w:jc w:val="both"/>
        <w:rPr>
          <w:rFonts w:ascii="Arial" w:hAnsi="Arial" w:cs="Arial"/>
          <w:bCs/>
        </w:rPr>
      </w:pPr>
    </w:p>
    <w:p w14:paraId="1336705F" w14:textId="77777777" w:rsidR="005445C2" w:rsidRPr="00D96AA8" w:rsidRDefault="005E7055" w:rsidP="00152E15">
      <w:pPr>
        <w:jc w:val="both"/>
        <w:rPr>
          <w:rFonts w:ascii="Arial" w:hAnsi="Arial" w:cs="Arial"/>
          <w:b/>
          <w:bCs/>
        </w:rPr>
      </w:pPr>
      <w:r w:rsidRPr="00D96AA8">
        <w:rPr>
          <w:rFonts w:ascii="Arial" w:hAnsi="Arial" w:cs="Arial"/>
        </w:rPr>
        <w:t>Ní bheidh</w:t>
      </w:r>
      <w:r w:rsidR="005445C2" w:rsidRPr="00D96AA8">
        <w:rPr>
          <w:rFonts w:ascii="Arial" w:hAnsi="Arial" w:cs="Arial"/>
        </w:rPr>
        <w:t xml:space="preserve"> seic</w:t>
      </w:r>
      <w:r w:rsidRPr="00D96AA8">
        <w:rPr>
          <w:rFonts w:ascii="Arial" w:hAnsi="Arial" w:cs="Arial"/>
        </w:rPr>
        <w:t>eálacha réamhcheapacháin</w:t>
      </w:r>
      <w:r w:rsidR="00DA72C2" w:rsidRPr="00D96AA8">
        <w:rPr>
          <w:rFonts w:ascii="Arial" w:hAnsi="Arial" w:cs="Arial"/>
        </w:rPr>
        <w:t xml:space="preserve"> </w:t>
      </w:r>
      <w:r w:rsidRPr="00D96AA8">
        <w:rPr>
          <w:rFonts w:ascii="Arial" w:hAnsi="Arial" w:cs="Arial"/>
        </w:rPr>
        <w:t>a</w:t>
      </w:r>
      <w:r w:rsidR="005445C2" w:rsidRPr="00D96AA8">
        <w:rPr>
          <w:rFonts w:ascii="Arial" w:hAnsi="Arial" w:cs="Arial"/>
        </w:rPr>
        <w:t xml:space="preserve"> dhéanamh sula dtosóidh sé/sí sa phost.</w:t>
      </w:r>
    </w:p>
    <w:p w14:paraId="13367066" w14:textId="4F97A154" w:rsidR="00014DEE" w:rsidRPr="00D96AA8" w:rsidRDefault="00014DEE" w:rsidP="00281E7D">
      <w:pPr>
        <w:pStyle w:val="ListParagraph"/>
        <w:numPr>
          <w:ilvl w:val="0"/>
          <w:numId w:val="5"/>
        </w:numPr>
        <w:spacing w:before="280" w:after="280" w:line="345" w:lineRule="atLeast"/>
        <w:jc w:val="both"/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D96AA8">
        <w:rPr>
          <w:rFonts w:ascii="Arial" w:hAnsi="Arial" w:cs="Arial"/>
          <w:b/>
          <w:color w:val="000000"/>
          <w:sz w:val="32"/>
          <w:szCs w:val="32"/>
          <w:u w:val="single"/>
        </w:rPr>
        <w:t>AN PRÓISEAS MEASÚNAITHE</w:t>
      </w:r>
    </w:p>
    <w:p w14:paraId="28DA6676" w14:textId="77777777" w:rsidR="00BA1A36" w:rsidRPr="00D96AA8" w:rsidRDefault="00BA1A36" w:rsidP="00BA1A36">
      <w:pPr>
        <w:suppressAutoHyphens w:val="0"/>
        <w:jc w:val="both"/>
        <w:rPr>
          <w:rFonts w:ascii="Arial" w:hAnsi="Arial" w:cs="Arial"/>
        </w:rPr>
      </w:pPr>
    </w:p>
    <w:p w14:paraId="13367067" w14:textId="1E6494FA" w:rsidR="00014DEE" w:rsidRPr="00D96AA8" w:rsidRDefault="00014DEE" w:rsidP="00152E15">
      <w:pPr>
        <w:tabs>
          <w:tab w:val="left" w:pos="426"/>
        </w:tabs>
        <w:spacing w:after="240"/>
        <w:ind w:right="-465"/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t>Rachaidh na hiarratasóirí siúd a chomhlíonann na critéir riachtanacha</w:t>
      </w:r>
      <w:r w:rsidR="00B902B7" w:rsidRPr="00D96AA8">
        <w:rPr>
          <w:rFonts w:ascii="Arial" w:hAnsi="Arial" w:cs="Arial"/>
        </w:rPr>
        <w:t xml:space="preserve"> ar aghaidh chuig an </w:t>
      </w:r>
      <w:r w:rsidRPr="00D96AA8">
        <w:rPr>
          <w:rFonts w:ascii="Arial" w:hAnsi="Arial" w:cs="Arial"/>
        </w:rPr>
        <w:t>c</w:t>
      </w:r>
      <w:r w:rsidR="00B902B7" w:rsidRPr="00D96AA8">
        <w:rPr>
          <w:rFonts w:ascii="Arial" w:hAnsi="Arial" w:cs="Arial"/>
        </w:rPr>
        <w:t>h</w:t>
      </w:r>
      <w:r w:rsidRPr="00D96AA8">
        <w:rPr>
          <w:rFonts w:ascii="Arial" w:hAnsi="Arial" w:cs="Arial"/>
        </w:rPr>
        <w:t>éad chéim den phróiseas measúnaithe</w:t>
      </w:r>
      <w:r w:rsidR="004F6B55" w:rsidRPr="00D96AA8">
        <w:rPr>
          <w:rFonts w:ascii="Arial" w:hAnsi="Arial" w:cs="Arial"/>
        </w:rPr>
        <w:t xml:space="preserve"> agus cuirfear cuireadh chun agallaimh amach</w:t>
      </w:r>
      <w:r w:rsidRPr="00D96AA8">
        <w:rPr>
          <w:rFonts w:ascii="Arial" w:hAnsi="Arial" w:cs="Arial"/>
        </w:rPr>
        <w:t>.</w:t>
      </w:r>
    </w:p>
    <w:p w14:paraId="13367068" w14:textId="4EE3B667" w:rsidR="00014DEE" w:rsidRPr="00D96AA8" w:rsidRDefault="004F6B55" w:rsidP="00152E15">
      <w:pPr>
        <w:autoSpaceDE w:val="0"/>
        <w:jc w:val="both"/>
        <w:rPr>
          <w:rFonts w:ascii="Arial" w:hAnsi="Arial" w:cs="Arial"/>
        </w:rPr>
      </w:pPr>
      <w:r w:rsidRPr="00D96AA8">
        <w:rPr>
          <w:rFonts w:ascii="Arial" w:hAnsi="Arial" w:cs="Arial"/>
        </w:rPr>
        <w:t>I ndiaidh prói</w:t>
      </w:r>
      <w:r w:rsidR="00734A56" w:rsidRPr="00D96AA8">
        <w:rPr>
          <w:rFonts w:ascii="Arial" w:hAnsi="Arial" w:cs="Arial"/>
        </w:rPr>
        <w:t>seas measúnaithe, beidh an painéil</w:t>
      </w:r>
      <w:r w:rsidR="00317B0E" w:rsidRPr="00D96AA8">
        <w:rPr>
          <w:rFonts w:ascii="Arial" w:hAnsi="Arial" w:cs="Arial"/>
        </w:rPr>
        <w:t xml:space="preserve"> ag roghnú an té ar bhonn fiúntais agus ar an bhonn sin amháin. </w:t>
      </w:r>
    </w:p>
    <w:p w14:paraId="049C4C02" w14:textId="77777777" w:rsidR="00A31B98" w:rsidRPr="00D96AA8" w:rsidRDefault="00A31B98" w:rsidP="00152E15">
      <w:pPr>
        <w:jc w:val="both"/>
        <w:rPr>
          <w:rFonts w:ascii="Arial" w:hAnsi="Arial" w:cs="Arial"/>
        </w:rPr>
      </w:pPr>
    </w:p>
    <w:p w14:paraId="1DE8D388" w14:textId="77777777" w:rsidR="00BA1A36" w:rsidRPr="00D96AA8" w:rsidRDefault="00BA1A36" w:rsidP="00BA1A36">
      <w:pPr>
        <w:suppressAutoHyphens w:val="0"/>
        <w:jc w:val="both"/>
        <w:rPr>
          <w:rFonts w:ascii="Arial" w:hAnsi="Arial" w:cs="Arial"/>
        </w:rPr>
      </w:pPr>
    </w:p>
    <w:p w14:paraId="1336706B" w14:textId="713F212E" w:rsidR="00014DEE" w:rsidRPr="00D96AA8" w:rsidRDefault="00014DEE" w:rsidP="00BA1A36">
      <w:pPr>
        <w:suppressAutoHyphens w:val="0"/>
        <w:jc w:val="both"/>
        <w:rPr>
          <w:rFonts w:ascii="Arial" w:hAnsi="Arial" w:cs="Arial"/>
        </w:rPr>
      </w:pPr>
      <w:r w:rsidRPr="00D96AA8">
        <w:rPr>
          <w:rFonts w:ascii="Arial" w:hAnsi="Arial" w:cs="Arial"/>
          <w:b/>
          <w:sz w:val="28"/>
          <w:szCs w:val="28"/>
        </w:rPr>
        <w:t>TUILLEADH EOLAIS</w:t>
      </w:r>
    </w:p>
    <w:p w14:paraId="1336706C" w14:textId="77777777" w:rsidR="00014DEE" w:rsidRPr="00D96AA8" w:rsidRDefault="00014DEE" w:rsidP="00152E15">
      <w:pPr>
        <w:autoSpaceDE w:val="0"/>
        <w:jc w:val="both"/>
        <w:rPr>
          <w:rFonts w:ascii="Arial" w:hAnsi="Arial" w:cs="Arial"/>
        </w:rPr>
      </w:pPr>
    </w:p>
    <w:p w14:paraId="1336706D" w14:textId="77777777" w:rsidR="00014DEE" w:rsidRPr="00D96AA8" w:rsidRDefault="00014DEE" w:rsidP="00152E15">
      <w:pPr>
        <w:jc w:val="both"/>
        <w:rPr>
          <w:rFonts w:ascii="Arial" w:hAnsi="Arial" w:cs="Arial"/>
          <w:b/>
          <w:bCs/>
        </w:rPr>
      </w:pPr>
      <w:r w:rsidRPr="00D96AA8">
        <w:rPr>
          <w:rFonts w:ascii="Arial" w:hAnsi="Arial" w:cs="Arial"/>
          <w:b/>
          <w:bCs/>
          <w:u w:val="single"/>
        </w:rPr>
        <w:t>An Fhoirm Iarratais a Chur Isteach</w:t>
      </w:r>
    </w:p>
    <w:p w14:paraId="1336706E" w14:textId="77777777" w:rsidR="00014DEE" w:rsidRPr="00D96AA8" w:rsidRDefault="00014DEE" w:rsidP="00152E15">
      <w:pPr>
        <w:jc w:val="both"/>
        <w:rPr>
          <w:rFonts w:ascii="Arial" w:hAnsi="Arial" w:cs="Arial"/>
          <w:b/>
          <w:bCs/>
        </w:rPr>
      </w:pPr>
    </w:p>
    <w:p w14:paraId="1336706F" w14:textId="77777777" w:rsidR="00014DEE" w:rsidRPr="00D96AA8" w:rsidRDefault="00014DEE" w:rsidP="00281E7D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D96AA8">
        <w:rPr>
          <w:rFonts w:ascii="Arial" w:hAnsi="Arial" w:cs="Arial"/>
          <w:b/>
          <w:bCs/>
          <w:color w:val="000000"/>
        </w:rPr>
        <w:t>Ní mór</w:t>
      </w:r>
      <w:r w:rsidRPr="00D96AA8">
        <w:rPr>
          <w:rFonts w:ascii="Arial" w:hAnsi="Arial" w:cs="Arial"/>
          <w:color w:val="000000"/>
        </w:rPr>
        <w:t xml:space="preserve"> don iarratasóir </w:t>
      </w:r>
      <w:r w:rsidRPr="00D96AA8">
        <w:rPr>
          <w:rFonts w:ascii="Arial" w:hAnsi="Arial" w:cs="Arial"/>
          <w:b/>
          <w:bCs/>
          <w:color w:val="000000"/>
        </w:rPr>
        <w:t>gach</w:t>
      </w:r>
      <w:r w:rsidRPr="00D96AA8">
        <w:rPr>
          <w:rFonts w:ascii="Arial" w:hAnsi="Arial" w:cs="Arial"/>
          <w:color w:val="000000"/>
        </w:rPr>
        <w:t xml:space="preserve"> cuid den fhoirm iarratais a chomhlánú sula bhféadfar a (h)iarratas a chur san iomaíocht. Mura ndéantar é seo, d’fhéadfadh sé go ndícháileofaí é/í. </w:t>
      </w:r>
    </w:p>
    <w:p w14:paraId="13367070" w14:textId="71E6C24A" w:rsidR="00014DEE" w:rsidRPr="00D96AA8" w:rsidRDefault="00014DEE" w:rsidP="00281E7D">
      <w:pPr>
        <w:numPr>
          <w:ilvl w:val="0"/>
          <w:numId w:val="3"/>
        </w:numPr>
        <w:autoSpaceDE w:val="0"/>
        <w:jc w:val="both"/>
        <w:rPr>
          <w:rFonts w:ascii="Arial" w:hAnsi="Arial" w:cs="Arial"/>
          <w:bCs/>
        </w:rPr>
      </w:pPr>
      <w:r w:rsidRPr="00D96AA8">
        <w:rPr>
          <w:rFonts w:ascii="Arial" w:hAnsi="Arial" w:cs="Arial"/>
        </w:rPr>
        <w:t>Ní mór an fhoirm iarratai</w:t>
      </w:r>
      <w:r w:rsidR="00DE6843" w:rsidRPr="00D96AA8">
        <w:rPr>
          <w:rFonts w:ascii="Arial" w:hAnsi="Arial" w:cs="Arial"/>
        </w:rPr>
        <w:t xml:space="preserve">s </w:t>
      </w:r>
      <w:r w:rsidR="006734B7" w:rsidRPr="00D96AA8">
        <w:rPr>
          <w:rFonts w:ascii="Arial" w:hAnsi="Arial" w:cs="Arial"/>
        </w:rPr>
        <w:t xml:space="preserve">agus an fhoirm mhonatóireachta </w:t>
      </w:r>
      <w:r w:rsidRPr="00D96AA8">
        <w:rPr>
          <w:rFonts w:ascii="Arial" w:hAnsi="Arial" w:cs="Arial"/>
        </w:rPr>
        <w:t>a chur ar ais chuig an F</w:t>
      </w:r>
      <w:r w:rsidR="001101ED" w:rsidRPr="00D96AA8">
        <w:rPr>
          <w:rFonts w:ascii="Arial" w:hAnsi="Arial" w:cs="Arial"/>
        </w:rPr>
        <w:t>h</w:t>
      </w:r>
      <w:r w:rsidRPr="00D96AA8">
        <w:rPr>
          <w:rFonts w:ascii="Arial" w:hAnsi="Arial" w:cs="Arial"/>
        </w:rPr>
        <w:t xml:space="preserve">oireann Earcaíochta </w:t>
      </w:r>
      <w:r w:rsidR="006734B7" w:rsidRPr="00D96AA8">
        <w:rPr>
          <w:rFonts w:ascii="Arial" w:hAnsi="Arial" w:cs="Arial"/>
        </w:rPr>
        <w:t>chui</w:t>
      </w:r>
      <w:r w:rsidRPr="00D96AA8">
        <w:rPr>
          <w:rFonts w:ascii="Arial" w:hAnsi="Arial" w:cs="Arial"/>
        </w:rPr>
        <w:t>g</w:t>
      </w:r>
      <w:r w:rsidR="00AA6C36">
        <w:rPr>
          <w:rFonts w:ascii="Arial" w:hAnsi="Arial" w:cs="Arial"/>
        </w:rPr>
        <w:t xml:space="preserve"> </w:t>
      </w:r>
      <w:hyperlink r:id="rId13" w:history="1">
        <w:r w:rsidR="00AA6C36" w:rsidRPr="008929B7">
          <w:rPr>
            <w:rStyle w:val="Hyperlink"/>
            <w:rFonts w:ascii="Arial" w:hAnsi="Arial" w:cs="Arial"/>
          </w:rPr>
          <w:t>dmcgarry@comhairle.org</w:t>
        </w:r>
      </w:hyperlink>
      <w:r w:rsidR="00AA6C36">
        <w:rPr>
          <w:rFonts w:ascii="Arial" w:hAnsi="Arial" w:cs="Arial"/>
        </w:rPr>
        <w:t>.</w:t>
      </w:r>
      <w:r w:rsidRPr="00D96AA8">
        <w:rPr>
          <w:rFonts w:ascii="Arial" w:hAnsi="Arial" w:cs="Arial"/>
        </w:rPr>
        <w:t xml:space="preserve"> </w:t>
      </w:r>
    </w:p>
    <w:p w14:paraId="13367071" w14:textId="26C1A824" w:rsidR="0093140F" w:rsidRPr="00D96AA8" w:rsidRDefault="0093140F" w:rsidP="00281E7D">
      <w:pPr>
        <w:numPr>
          <w:ilvl w:val="0"/>
          <w:numId w:val="3"/>
        </w:numPr>
        <w:autoSpaceDE w:val="0"/>
        <w:jc w:val="both"/>
        <w:rPr>
          <w:rFonts w:ascii="Arial" w:hAnsi="Arial" w:cs="Arial"/>
          <w:bCs/>
        </w:rPr>
      </w:pPr>
      <w:r w:rsidRPr="00D96AA8">
        <w:rPr>
          <w:rFonts w:ascii="Arial" w:hAnsi="Arial" w:cs="Arial"/>
        </w:rPr>
        <w:t xml:space="preserve">Is féidir </w:t>
      </w:r>
      <w:r w:rsidR="006734B7" w:rsidRPr="00D96AA8">
        <w:rPr>
          <w:rFonts w:ascii="Arial" w:hAnsi="Arial" w:cs="Arial"/>
        </w:rPr>
        <w:t>iad</w:t>
      </w:r>
      <w:r w:rsidRPr="00D96AA8">
        <w:rPr>
          <w:rFonts w:ascii="Arial" w:hAnsi="Arial" w:cs="Arial"/>
        </w:rPr>
        <w:t xml:space="preserve"> a sheoladh ar ais más maith leat</w:t>
      </w:r>
      <w:r w:rsidR="006734B7" w:rsidRPr="00D96AA8">
        <w:rPr>
          <w:rFonts w:ascii="Arial" w:hAnsi="Arial" w:cs="Arial"/>
        </w:rPr>
        <w:t xml:space="preserve"> chuig: </w:t>
      </w:r>
      <w:r w:rsidR="006734B7" w:rsidRPr="00D96AA8">
        <w:rPr>
          <w:rFonts w:ascii="Arial" w:eastAsiaTheme="minorEastAsia" w:hAnsi="Arial" w:cs="Arial"/>
          <w:b/>
          <w:bCs/>
          <w:sz w:val="22"/>
          <w:szCs w:val="22"/>
        </w:rPr>
        <w:t xml:space="preserve"> Comhairle na Gaelscolaíochta, Áras na bhFál, 202 Bóthar na bhFál, Béal Feirste BT12 6AH</w:t>
      </w:r>
      <w:r w:rsidRPr="00D96AA8">
        <w:rPr>
          <w:rFonts w:ascii="Arial" w:hAnsi="Arial" w:cs="Arial"/>
        </w:rPr>
        <w:t>.</w:t>
      </w:r>
    </w:p>
    <w:p w14:paraId="13367072" w14:textId="457D21E6" w:rsidR="00347B04" w:rsidRPr="00152E15" w:rsidRDefault="00014DEE" w:rsidP="00281E7D">
      <w:pPr>
        <w:numPr>
          <w:ilvl w:val="0"/>
          <w:numId w:val="3"/>
        </w:numPr>
        <w:autoSpaceDE w:val="0"/>
        <w:jc w:val="both"/>
        <w:rPr>
          <w:rFonts w:ascii="Arial" w:hAnsi="Arial" w:cs="Arial"/>
          <w:color w:val="000000"/>
        </w:rPr>
      </w:pPr>
      <w:r w:rsidRPr="00D96AA8">
        <w:rPr>
          <w:rFonts w:ascii="Arial" w:hAnsi="Arial" w:cs="Arial"/>
        </w:rPr>
        <w:t>Ní mór do d’iarratas</w:t>
      </w:r>
      <w:r w:rsidR="0093140F" w:rsidRPr="00D96AA8">
        <w:rPr>
          <w:rFonts w:ascii="Arial" w:hAnsi="Arial" w:cs="Arial"/>
        </w:rPr>
        <w:t xml:space="preserve"> (agus litir, más mian leat) </w:t>
      </w:r>
      <w:r w:rsidRPr="00D96AA8">
        <w:rPr>
          <w:rFonts w:ascii="Arial" w:hAnsi="Arial" w:cs="Arial"/>
        </w:rPr>
        <w:t>bheith s</w:t>
      </w:r>
      <w:r w:rsidR="00E050A0" w:rsidRPr="00D96AA8">
        <w:rPr>
          <w:rFonts w:ascii="Arial" w:hAnsi="Arial" w:cs="Arial"/>
        </w:rPr>
        <w:t xml:space="preserve">eachadta tráth nach déanaí ná: </w:t>
      </w:r>
      <w:r w:rsidR="00AC1B42" w:rsidRPr="00D96AA8">
        <w:rPr>
          <w:rFonts w:ascii="Arial" w:hAnsi="Arial" w:cs="Arial"/>
        </w:rPr>
        <w:t>12</w:t>
      </w:r>
      <w:r w:rsidRPr="00D96AA8">
        <w:rPr>
          <w:rFonts w:ascii="Arial" w:hAnsi="Arial" w:cs="Arial"/>
        </w:rPr>
        <w:t>:00 i.n.</w:t>
      </w:r>
      <w:r w:rsidR="00347B04" w:rsidRPr="00D96AA8">
        <w:rPr>
          <w:rFonts w:ascii="Arial" w:hAnsi="Arial" w:cs="Arial"/>
        </w:rPr>
        <w:t>,</w:t>
      </w:r>
      <w:r w:rsidRPr="00D96AA8">
        <w:rPr>
          <w:rFonts w:ascii="Arial" w:hAnsi="Arial" w:cs="Arial"/>
        </w:rPr>
        <w:t xml:space="preserve"> </w:t>
      </w:r>
      <w:r w:rsidR="001F4B2D" w:rsidRPr="00D96AA8">
        <w:rPr>
          <w:rFonts w:ascii="Arial" w:hAnsi="Arial" w:cs="Arial"/>
        </w:rPr>
        <w:t>Dé</w:t>
      </w:r>
      <w:r w:rsidR="00AA6C36">
        <w:rPr>
          <w:rFonts w:ascii="Arial" w:hAnsi="Arial" w:cs="Arial"/>
        </w:rPr>
        <w:t xml:space="preserve"> Céadaoin</w:t>
      </w:r>
      <w:r w:rsidR="00347B04" w:rsidRPr="00D96AA8">
        <w:rPr>
          <w:rFonts w:ascii="Arial" w:hAnsi="Arial" w:cs="Arial"/>
        </w:rPr>
        <w:t xml:space="preserve">, an </w:t>
      </w:r>
      <w:r w:rsidR="00AA6C36">
        <w:rPr>
          <w:rFonts w:ascii="Arial" w:hAnsi="Arial" w:cs="Arial"/>
        </w:rPr>
        <w:t>10ú Nollaig 2025</w:t>
      </w:r>
      <w:r w:rsidR="00347B04" w:rsidRPr="00D96AA8">
        <w:rPr>
          <w:rFonts w:ascii="Arial" w:hAnsi="Arial" w:cs="Arial"/>
        </w:rPr>
        <w:t>.</w:t>
      </w:r>
    </w:p>
    <w:sectPr w:rsidR="00347B04" w:rsidRPr="00152E15" w:rsidSect="00E427DA">
      <w:footerReference w:type="default" r:id="rId14"/>
      <w:pgSz w:w="11906" w:h="16838"/>
      <w:pgMar w:top="1080" w:right="1800" w:bottom="1440" w:left="1800" w:header="720" w:footer="708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0907D" w14:textId="77777777" w:rsidR="003F02DD" w:rsidRPr="00D96AA8" w:rsidRDefault="003F02DD">
      <w:r w:rsidRPr="00D96AA8">
        <w:separator/>
      </w:r>
    </w:p>
  </w:endnote>
  <w:endnote w:type="continuationSeparator" w:id="0">
    <w:p w14:paraId="23848B54" w14:textId="77777777" w:rsidR="003F02DD" w:rsidRPr="00D96AA8" w:rsidRDefault="003F02DD">
      <w:r w:rsidRPr="00D96AA8">
        <w:continuationSeparator/>
      </w:r>
    </w:p>
  </w:endnote>
  <w:endnote w:type="continuationNotice" w:id="1">
    <w:p w14:paraId="270B0865" w14:textId="77777777" w:rsidR="003F02DD" w:rsidRPr="00D96AA8" w:rsidRDefault="003F02D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6707E" w14:textId="77777777" w:rsidR="00014DEE" w:rsidRPr="00D96AA8" w:rsidRDefault="00E427DA">
    <w:pPr>
      <w:pStyle w:val="Footer"/>
      <w:jc w:val="right"/>
    </w:pPr>
    <w:r w:rsidRPr="00D96AA8">
      <w:fldChar w:fldCharType="begin"/>
    </w:r>
    <w:r w:rsidR="00014DEE" w:rsidRPr="00D96AA8">
      <w:instrText xml:space="preserve"> PAGE </w:instrText>
    </w:r>
    <w:r w:rsidRPr="00D96AA8">
      <w:fldChar w:fldCharType="separate"/>
    </w:r>
    <w:r w:rsidR="000F6AFF" w:rsidRPr="00D96AA8">
      <w:t>6</w:t>
    </w:r>
    <w:r w:rsidRPr="00D96AA8">
      <w:fldChar w:fldCharType="end"/>
    </w:r>
  </w:p>
  <w:p w14:paraId="1336707F" w14:textId="5406066A" w:rsidR="00014DEE" w:rsidRPr="00D96AA8" w:rsidRDefault="00B75760" w:rsidP="00B75760">
    <w:pPr>
      <w:pStyle w:val="Footer"/>
      <w:jc w:val="center"/>
    </w:pPr>
    <w:r w:rsidRPr="00D96AA8">
      <w:rPr>
        <w:noProof/>
      </w:rPr>
      <w:drawing>
        <wp:inline distT="0" distB="0" distL="0" distR="0" wp14:anchorId="0630FA63" wp14:editId="20024E55">
          <wp:extent cx="470933" cy="498910"/>
          <wp:effectExtent l="0" t="0" r="0" b="0"/>
          <wp:docPr id="935410812" name="Picture 935410812" descr="A picture containing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5228" cy="514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9B9CF" w14:textId="77777777" w:rsidR="003F02DD" w:rsidRPr="00D96AA8" w:rsidRDefault="003F02DD">
      <w:r w:rsidRPr="00D96AA8">
        <w:separator/>
      </w:r>
    </w:p>
  </w:footnote>
  <w:footnote w:type="continuationSeparator" w:id="0">
    <w:p w14:paraId="2FA3BAED" w14:textId="77777777" w:rsidR="003F02DD" w:rsidRPr="00D96AA8" w:rsidRDefault="003F02DD">
      <w:r w:rsidRPr="00D96AA8">
        <w:continuationSeparator/>
      </w:r>
    </w:p>
  </w:footnote>
  <w:footnote w:type="continuationNotice" w:id="1">
    <w:p w14:paraId="342E015D" w14:textId="77777777" w:rsidR="003F02DD" w:rsidRPr="00D96AA8" w:rsidRDefault="003F02D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/>
        <w:lang w:val="ga-IE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6"/>
    <w:multiLevelType w:val="single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 w:hint="default"/>
      </w:rPr>
    </w:lvl>
  </w:abstractNum>
  <w:abstractNum w:abstractNumId="6" w15:restartNumberingAfterBreak="0">
    <w:nsid w:val="00000007"/>
    <w:multiLevelType w:val="multi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0000008"/>
    <w:multiLevelType w:val="singleLevel"/>
    <w:tmpl w:val="00000008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</w:abstractNum>
  <w:abstractNum w:abstractNumId="8" w15:restartNumberingAfterBreak="0">
    <w:nsid w:val="00000009"/>
    <w:multiLevelType w:val="single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</w:abstractNum>
  <w:abstractNum w:abstractNumId="9" w15:restartNumberingAfterBreak="0">
    <w:nsid w:val="0000000A"/>
    <w:multiLevelType w:val="singleLevel"/>
    <w:tmpl w:val="0000000A"/>
    <w:name w:val="WW8Num13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cs="Symbol" w:hint="default"/>
        <w:color w:val="000000"/>
        <w:lang w:val="en-US"/>
      </w:rPr>
    </w:lvl>
  </w:abstractNum>
  <w:abstractNum w:abstractNumId="10" w15:restartNumberingAfterBreak="0">
    <w:nsid w:val="0000000B"/>
    <w:multiLevelType w:val="multilevel"/>
    <w:tmpl w:val="8B6ADF4C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340" w:hanging="36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000000C"/>
    <w:multiLevelType w:val="singleLevel"/>
    <w:tmpl w:val="0000000C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 w:hint="default"/>
      </w:rPr>
    </w:lvl>
  </w:abstractNum>
  <w:abstractNum w:abstractNumId="12" w15:restartNumberingAfterBreak="0">
    <w:nsid w:val="0000000D"/>
    <w:multiLevelType w:val="singleLevel"/>
    <w:tmpl w:val="0000000D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3" w15:restartNumberingAfterBreak="0">
    <w:nsid w:val="0000000E"/>
    <w:multiLevelType w:val="multilevel"/>
    <w:tmpl w:val="0000000E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000000F"/>
    <w:multiLevelType w:val="singleLevel"/>
    <w:tmpl w:val="0000000F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5" w15:restartNumberingAfterBreak="0">
    <w:nsid w:val="00000010"/>
    <w:multiLevelType w:val="singleLevel"/>
    <w:tmpl w:val="00000010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</w:abstractNum>
  <w:abstractNum w:abstractNumId="16" w15:restartNumberingAfterBreak="0">
    <w:nsid w:val="00000011"/>
    <w:multiLevelType w:val="singleLevel"/>
    <w:tmpl w:val="00000011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7" w15:restartNumberingAfterBreak="0">
    <w:nsid w:val="00000012"/>
    <w:multiLevelType w:val="singleLevel"/>
    <w:tmpl w:val="00000012"/>
    <w:name w:val="WW8Num2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3"/>
    <w:multiLevelType w:val="singleLevel"/>
    <w:tmpl w:val="00000013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9" w15:restartNumberingAfterBreak="0">
    <w:nsid w:val="00000014"/>
    <w:multiLevelType w:val="singleLevel"/>
    <w:tmpl w:val="00000014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20" w15:restartNumberingAfterBreak="0">
    <w:nsid w:val="0168106C"/>
    <w:multiLevelType w:val="hybridMultilevel"/>
    <w:tmpl w:val="739216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6E47FB1"/>
    <w:multiLevelType w:val="hybridMultilevel"/>
    <w:tmpl w:val="067C28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75C0947"/>
    <w:multiLevelType w:val="hybridMultilevel"/>
    <w:tmpl w:val="1D4E92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AA04568"/>
    <w:multiLevelType w:val="hybridMultilevel"/>
    <w:tmpl w:val="D250D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D1F1E8A"/>
    <w:multiLevelType w:val="hybridMultilevel"/>
    <w:tmpl w:val="A1107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D8B45AA"/>
    <w:multiLevelType w:val="hybridMultilevel"/>
    <w:tmpl w:val="9252C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DB22A4E"/>
    <w:multiLevelType w:val="hybridMultilevel"/>
    <w:tmpl w:val="5D3C3BD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0DE5345C"/>
    <w:multiLevelType w:val="hybridMultilevel"/>
    <w:tmpl w:val="D57690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1842E8B"/>
    <w:multiLevelType w:val="hybridMultilevel"/>
    <w:tmpl w:val="98A20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7FF385A"/>
    <w:multiLevelType w:val="hybridMultilevel"/>
    <w:tmpl w:val="0C4AD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E36401E"/>
    <w:multiLevelType w:val="hybridMultilevel"/>
    <w:tmpl w:val="031EF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2C751E7"/>
    <w:multiLevelType w:val="multilevel"/>
    <w:tmpl w:val="A2F89D20"/>
    <w:lvl w:ilvl="0">
      <w:numFmt w:val="bullet"/>
      <w:lvlText w:val=""/>
      <w:lvlJc w:val="left"/>
      <w:pPr>
        <w:ind w:left="114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32" w15:restartNumberingAfterBreak="0">
    <w:nsid w:val="2E5D73B8"/>
    <w:multiLevelType w:val="multilevel"/>
    <w:tmpl w:val="4D8C7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220380E"/>
    <w:multiLevelType w:val="hybridMultilevel"/>
    <w:tmpl w:val="54C8D8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9826F5C"/>
    <w:multiLevelType w:val="hybridMultilevel"/>
    <w:tmpl w:val="FBA219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E59734D"/>
    <w:multiLevelType w:val="multilevel"/>
    <w:tmpl w:val="4716A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0FA585C"/>
    <w:multiLevelType w:val="hybridMultilevel"/>
    <w:tmpl w:val="376EC8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1B0D24"/>
    <w:multiLevelType w:val="hybridMultilevel"/>
    <w:tmpl w:val="B43040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894886"/>
    <w:multiLevelType w:val="multilevel"/>
    <w:tmpl w:val="115C4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5451EB"/>
    <w:multiLevelType w:val="multilevel"/>
    <w:tmpl w:val="EEB4F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29F0D8F"/>
    <w:multiLevelType w:val="multilevel"/>
    <w:tmpl w:val="CA1AF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3426D2B"/>
    <w:multiLevelType w:val="multilevel"/>
    <w:tmpl w:val="A71AF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61D0744"/>
    <w:multiLevelType w:val="multilevel"/>
    <w:tmpl w:val="CE924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C7267B9"/>
    <w:multiLevelType w:val="hybridMultilevel"/>
    <w:tmpl w:val="C450B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E374D7"/>
    <w:multiLevelType w:val="hybridMultilevel"/>
    <w:tmpl w:val="E2545E7E"/>
    <w:lvl w:ilvl="0" w:tplc="A6DA821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02516">
    <w:abstractNumId w:val="0"/>
  </w:num>
  <w:num w:numId="2" w16cid:durableId="603195099">
    <w:abstractNumId w:val="2"/>
  </w:num>
  <w:num w:numId="3" w16cid:durableId="2064867141">
    <w:abstractNumId w:val="9"/>
  </w:num>
  <w:num w:numId="4" w16cid:durableId="426393511">
    <w:abstractNumId w:val="31"/>
  </w:num>
  <w:num w:numId="5" w16cid:durableId="228269266">
    <w:abstractNumId w:val="44"/>
  </w:num>
  <w:num w:numId="6" w16cid:durableId="5716777">
    <w:abstractNumId w:val="36"/>
  </w:num>
  <w:num w:numId="7" w16cid:durableId="813372089">
    <w:abstractNumId w:val="21"/>
  </w:num>
  <w:num w:numId="8" w16cid:durableId="1397127033">
    <w:abstractNumId w:val="26"/>
  </w:num>
  <w:num w:numId="9" w16cid:durableId="1402748145">
    <w:abstractNumId w:val="20"/>
  </w:num>
  <w:num w:numId="10" w16cid:durableId="1532299393">
    <w:abstractNumId w:val="37"/>
  </w:num>
  <w:num w:numId="11" w16cid:durableId="2028829946">
    <w:abstractNumId w:val="25"/>
  </w:num>
  <w:num w:numId="12" w16cid:durableId="1494180788">
    <w:abstractNumId w:val="33"/>
  </w:num>
  <w:num w:numId="13" w16cid:durableId="1635404500">
    <w:abstractNumId w:val="29"/>
  </w:num>
  <w:num w:numId="14" w16cid:durableId="225536088">
    <w:abstractNumId w:val="22"/>
  </w:num>
  <w:num w:numId="15" w16cid:durableId="561984963">
    <w:abstractNumId w:val="23"/>
  </w:num>
  <w:num w:numId="16" w16cid:durableId="2127192680">
    <w:abstractNumId w:val="24"/>
  </w:num>
  <w:num w:numId="17" w16cid:durableId="662585540">
    <w:abstractNumId w:val="30"/>
  </w:num>
  <w:num w:numId="18" w16cid:durableId="1293750924">
    <w:abstractNumId w:val="34"/>
  </w:num>
  <w:num w:numId="19" w16cid:durableId="1360163164">
    <w:abstractNumId w:val="27"/>
  </w:num>
  <w:num w:numId="20" w16cid:durableId="1751081763">
    <w:abstractNumId w:val="43"/>
  </w:num>
  <w:num w:numId="21" w16cid:durableId="1352490435">
    <w:abstractNumId w:val="28"/>
  </w:num>
  <w:num w:numId="22" w16cid:durableId="1109854227">
    <w:abstractNumId w:val="39"/>
  </w:num>
  <w:num w:numId="23" w16cid:durableId="1460107128">
    <w:abstractNumId w:val="40"/>
  </w:num>
  <w:num w:numId="24" w16cid:durableId="586768616">
    <w:abstractNumId w:val="42"/>
  </w:num>
  <w:num w:numId="25" w16cid:durableId="2087218447">
    <w:abstractNumId w:val="41"/>
  </w:num>
  <w:num w:numId="26" w16cid:durableId="661198724">
    <w:abstractNumId w:val="32"/>
  </w:num>
  <w:num w:numId="27" w16cid:durableId="1210220074">
    <w:abstractNumId w:val="35"/>
  </w:num>
  <w:num w:numId="28" w16cid:durableId="1542866922">
    <w:abstractNumId w:val="38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SystemFonts/>
  <w:hideGrammatical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77B"/>
    <w:rsid w:val="00001D48"/>
    <w:rsid w:val="00004770"/>
    <w:rsid w:val="00005339"/>
    <w:rsid w:val="00010971"/>
    <w:rsid w:val="00011C09"/>
    <w:rsid w:val="00014DEE"/>
    <w:rsid w:val="00021D9E"/>
    <w:rsid w:val="00044DDE"/>
    <w:rsid w:val="0007206B"/>
    <w:rsid w:val="0007542C"/>
    <w:rsid w:val="00077D58"/>
    <w:rsid w:val="00080877"/>
    <w:rsid w:val="00083188"/>
    <w:rsid w:val="00094863"/>
    <w:rsid w:val="00094DBA"/>
    <w:rsid w:val="00095A8C"/>
    <w:rsid w:val="000A1689"/>
    <w:rsid w:val="000A3DB6"/>
    <w:rsid w:val="000C6523"/>
    <w:rsid w:val="000D0C9C"/>
    <w:rsid w:val="000E2635"/>
    <w:rsid w:val="000F6AFF"/>
    <w:rsid w:val="001101ED"/>
    <w:rsid w:val="00110B06"/>
    <w:rsid w:val="00115CC1"/>
    <w:rsid w:val="00122A83"/>
    <w:rsid w:val="00126BF6"/>
    <w:rsid w:val="0014194C"/>
    <w:rsid w:val="0014596F"/>
    <w:rsid w:val="0015270A"/>
    <w:rsid w:val="00152E15"/>
    <w:rsid w:val="00155BBA"/>
    <w:rsid w:val="0015648C"/>
    <w:rsid w:val="00177819"/>
    <w:rsid w:val="00184D80"/>
    <w:rsid w:val="0019514E"/>
    <w:rsid w:val="001A2CBE"/>
    <w:rsid w:val="001A3760"/>
    <w:rsid w:val="001A452C"/>
    <w:rsid w:val="001D09F7"/>
    <w:rsid w:val="001D6B61"/>
    <w:rsid w:val="001E12F9"/>
    <w:rsid w:val="001F4B2D"/>
    <w:rsid w:val="001F5DE5"/>
    <w:rsid w:val="001F729F"/>
    <w:rsid w:val="00201E62"/>
    <w:rsid w:val="00204BE6"/>
    <w:rsid w:val="002177E7"/>
    <w:rsid w:val="00252A41"/>
    <w:rsid w:val="00257999"/>
    <w:rsid w:val="00262531"/>
    <w:rsid w:val="00276965"/>
    <w:rsid w:val="00277CC8"/>
    <w:rsid w:val="00280339"/>
    <w:rsid w:val="00281E7D"/>
    <w:rsid w:val="0029255F"/>
    <w:rsid w:val="002A310A"/>
    <w:rsid w:val="002A5574"/>
    <w:rsid w:val="002B041E"/>
    <w:rsid w:val="002C0A0B"/>
    <w:rsid w:val="002D4ED4"/>
    <w:rsid w:val="002E1F08"/>
    <w:rsid w:val="002E6879"/>
    <w:rsid w:val="002F1770"/>
    <w:rsid w:val="003051FA"/>
    <w:rsid w:val="00305338"/>
    <w:rsid w:val="0031152B"/>
    <w:rsid w:val="00314B0A"/>
    <w:rsid w:val="00317B0E"/>
    <w:rsid w:val="003202A5"/>
    <w:rsid w:val="003477B4"/>
    <w:rsid w:val="00347B04"/>
    <w:rsid w:val="003566FA"/>
    <w:rsid w:val="003602BF"/>
    <w:rsid w:val="00363544"/>
    <w:rsid w:val="00366B1C"/>
    <w:rsid w:val="003672C1"/>
    <w:rsid w:val="00367E94"/>
    <w:rsid w:val="003731B8"/>
    <w:rsid w:val="0037353F"/>
    <w:rsid w:val="0039588A"/>
    <w:rsid w:val="0039625C"/>
    <w:rsid w:val="00397E80"/>
    <w:rsid w:val="003B12B9"/>
    <w:rsid w:val="003C1402"/>
    <w:rsid w:val="003E3C4D"/>
    <w:rsid w:val="003E7218"/>
    <w:rsid w:val="003F02DD"/>
    <w:rsid w:val="003F0ACC"/>
    <w:rsid w:val="003F13FC"/>
    <w:rsid w:val="004031A8"/>
    <w:rsid w:val="00415D71"/>
    <w:rsid w:val="00420426"/>
    <w:rsid w:val="00422BC0"/>
    <w:rsid w:val="00486344"/>
    <w:rsid w:val="004B7909"/>
    <w:rsid w:val="004C1136"/>
    <w:rsid w:val="004C4192"/>
    <w:rsid w:val="004C6854"/>
    <w:rsid w:val="004D5E52"/>
    <w:rsid w:val="004E77BD"/>
    <w:rsid w:val="004F5649"/>
    <w:rsid w:val="004F6B55"/>
    <w:rsid w:val="0051156A"/>
    <w:rsid w:val="00520FEB"/>
    <w:rsid w:val="00532534"/>
    <w:rsid w:val="00532FBA"/>
    <w:rsid w:val="005348C1"/>
    <w:rsid w:val="005445C2"/>
    <w:rsid w:val="005462F6"/>
    <w:rsid w:val="005502E2"/>
    <w:rsid w:val="0055661C"/>
    <w:rsid w:val="0058764D"/>
    <w:rsid w:val="00587C10"/>
    <w:rsid w:val="005914F7"/>
    <w:rsid w:val="005C2614"/>
    <w:rsid w:val="005E3939"/>
    <w:rsid w:val="005E7055"/>
    <w:rsid w:val="006037F8"/>
    <w:rsid w:val="0060434F"/>
    <w:rsid w:val="00604565"/>
    <w:rsid w:val="00604BB4"/>
    <w:rsid w:val="0062661B"/>
    <w:rsid w:val="006309D1"/>
    <w:rsid w:val="00631CEC"/>
    <w:rsid w:val="00636B75"/>
    <w:rsid w:val="0064577B"/>
    <w:rsid w:val="00650D80"/>
    <w:rsid w:val="00655A29"/>
    <w:rsid w:val="006734B7"/>
    <w:rsid w:val="00684F47"/>
    <w:rsid w:val="00685166"/>
    <w:rsid w:val="006856BC"/>
    <w:rsid w:val="00692AD3"/>
    <w:rsid w:val="006A4544"/>
    <w:rsid w:val="006A7A0E"/>
    <w:rsid w:val="006B4C39"/>
    <w:rsid w:val="006C2C7C"/>
    <w:rsid w:val="006D5D80"/>
    <w:rsid w:val="006D631B"/>
    <w:rsid w:val="006F07D2"/>
    <w:rsid w:val="00707FBF"/>
    <w:rsid w:val="0071564F"/>
    <w:rsid w:val="007271EF"/>
    <w:rsid w:val="00733A15"/>
    <w:rsid w:val="007345F9"/>
    <w:rsid w:val="00734A56"/>
    <w:rsid w:val="00762DE7"/>
    <w:rsid w:val="00777E31"/>
    <w:rsid w:val="007836C3"/>
    <w:rsid w:val="007A71F6"/>
    <w:rsid w:val="007B2296"/>
    <w:rsid w:val="007D7785"/>
    <w:rsid w:val="007F1A5C"/>
    <w:rsid w:val="007F3612"/>
    <w:rsid w:val="0080258A"/>
    <w:rsid w:val="00804AD3"/>
    <w:rsid w:val="00806C74"/>
    <w:rsid w:val="00807A16"/>
    <w:rsid w:val="00811B45"/>
    <w:rsid w:val="00812D2B"/>
    <w:rsid w:val="0081516C"/>
    <w:rsid w:val="008457D9"/>
    <w:rsid w:val="008555AB"/>
    <w:rsid w:val="008700E1"/>
    <w:rsid w:val="008717E1"/>
    <w:rsid w:val="008822CE"/>
    <w:rsid w:val="00891E50"/>
    <w:rsid w:val="008A3E7F"/>
    <w:rsid w:val="008B563C"/>
    <w:rsid w:val="008C2292"/>
    <w:rsid w:val="008C759A"/>
    <w:rsid w:val="008D43F9"/>
    <w:rsid w:val="008D7B54"/>
    <w:rsid w:val="008F38A7"/>
    <w:rsid w:val="0090269E"/>
    <w:rsid w:val="009068D3"/>
    <w:rsid w:val="0093140F"/>
    <w:rsid w:val="0095239E"/>
    <w:rsid w:val="009523DE"/>
    <w:rsid w:val="009903CA"/>
    <w:rsid w:val="009A6F16"/>
    <w:rsid w:val="009C0BDC"/>
    <w:rsid w:val="009C4891"/>
    <w:rsid w:val="009F6BB6"/>
    <w:rsid w:val="00A27C42"/>
    <w:rsid w:val="00A31B98"/>
    <w:rsid w:val="00A55DFF"/>
    <w:rsid w:val="00A66D7E"/>
    <w:rsid w:val="00AA3FFF"/>
    <w:rsid w:val="00AA6C36"/>
    <w:rsid w:val="00AA7DF2"/>
    <w:rsid w:val="00AB65B4"/>
    <w:rsid w:val="00AC1B42"/>
    <w:rsid w:val="00AD024D"/>
    <w:rsid w:val="00AD59B4"/>
    <w:rsid w:val="00AF1C1A"/>
    <w:rsid w:val="00B16F84"/>
    <w:rsid w:val="00B24B62"/>
    <w:rsid w:val="00B32F17"/>
    <w:rsid w:val="00B57803"/>
    <w:rsid w:val="00B717A6"/>
    <w:rsid w:val="00B75760"/>
    <w:rsid w:val="00B8093C"/>
    <w:rsid w:val="00B863EC"/>
    <w:rsid w:val="00B900A2"/>
    <w:rsid w:val="00B902B7"/>
    <w:rsid w:val="00BA1A36"/>
    <w:rsid w:val="00BA21D7"/>
    <w:rsid w:val="00BA44CA"/>
    <w:rsid w:val="00BA4BE2"/>
    <w:rsid w:val="00BA5094"/>
    <w:rsid w:val="00BB1C5E"/>
    <w:rsid w:val="00BB640F"/>
    <w:rsid w:val="00BC3A7A"/>
    <w:rsid w:val="00BD2A69"/>
    <w:rsid w:val="00BD2CFF"/>
    <w:rsid w:val="00BE10EC"/>
    <w:rsid w:val="00BE7525"/>
    <w:rsid w:val="00BF2437"/>
    <w:rsid w:val="00C03278"/>
    <w:rsid w:val="00C1281C"/>
    <w:rsid w:val="00C26AAD"/>
    <w:rsid w:val="00C54E4D"/>
    <w:rsid w:val="00C61CF3"/>
    <w:rsid w:val="00C67530"/>
    <w:rsid w:val="00C74189"/>
    <w:rsid w:val="00C7585C"/>
    <w:rsid w:val="00C91B03"/>
    <w:rsid w:val="00C96108"/>
    <w:rsid w:val="00CA6F00"/>
    <w:rsid w:val="00CB0073"/>
    <w:rsid w:val="00CB4736"/>
    <w:rsid w:val="00CD20D3"/>
    <w:rsid w:val="00CE26DF"/>
    <w:rsid w:val="00CF15D1"/>
    <w:rsid w:val="00CF2FFE"/>
    <w:rsid w:val="00CF6A88"/>
    <w:rsid w:val="00D05B16"/>
    <w:rsid w:val="00D12799"/>
    <w:rsid w:val="00D17FB8"/>
    <w:rsid w:val="00D366EF"/>
    <w:rsid w:val="00D4461E"/>
    <w:rsid w:val="00D45D6D"/>
    <w:rsid w:val="00D6012A"/>
    <w:rsid w:val="00D611E2"/>
    <w:rsid w:val="00D67009"/>
    <w:rsid w:val="00D83323"/>
    <w:rsid w:val="00D95BF2"/>
    <w:rsid w:val="00D96AA8"/>
    <w:rsid w:val="00DA341E"/>
    <w:rsid w:val="00DA72C2"/>
    <w:rsid w:val="00DA7337"/>
    <w:rsid w:val="00DA787E"/>
    <w:rsid w:val="00DE6843"/>
    <w:rsid w:val="00DF0CC1"/>
    <w:rsid w:val="00E0130F"/>
    <w:rsid w:val="00E050A0"/>
    <w:rsid w:val="00E200FE"/>
    <w:rsid w:val="00E21548"/>
    <w:rsid w:val="00E30C0E"/>
    <w:rsid w:val="00E31149"/>
    <w:rsid w:val="00E42445"/>
    <w:rsid w:val="00E427DA"/>
    <w:rsid w:val="00E62188"/>
    <w:rsid w:val="00E81B4B"/>
    <w:rsid w:val="00E97035"/>
    <w:rsid w:val="00EB46F1"/>
    <w:rsid w:val="00EC41F4"/>
    <w:rsid w:val="00ED27CF"/>
    <w:rsid w:val="00EE06A2"/>
    <w:rsid w:val="00EF1A8E"/>
    <w:rsid w:val="00EF4A87"/>
    <w:rsid w:val="00F126DE"/>
    <w:rsid w:val="00F14E9C"/>
    <w:rsid w:val="00F26DFE"/>
    <w:rsid w:val="00F467C7"/>
    <w:rsid w:val="00F47AF3"/>
    <w:rsid w:val="00F62A2D"/>
    <w:rsid w:val="00F7490D"/>
    <w:rsid w:val="00F9400E"/>
    <w:rsid w:val="00FA2B4C"/>
    <w:rsid w:val="00FD3F97"/>
    <w:rsid w:val="00FE0779"/>
    <w:rsid w:val="2E1B059E"/>
    <w:rsid w:val="56A28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a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3366FBA"/>
  <w15:docId w15:val="{63173B03-785D-4756-97E7-61E9C0E20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ga-IE" w:eastAsia="ga-I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7DA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E427DA"/>
    <w:pPr>
      <w:keepNext/>
      <w:numPr>
        <w:numId w:val="1"/>
      </w:numPr>
      <w:jc w:val="center"/>
      <w:outlineLvl w:val="0"/>
    </w:pPr>
    <w:rPr>
      <w:rFonts w:ascii="Trebuchet MS" w:hAnsi="Trebuchet MS" w:cs="Arial"/>
      <w:sz w:val="36"/>
    </w:rPr>
  </w:style>
  <w:style w:type="paragraph" w:styleId="Heading2">
    <w:name w:val="heading 2"/>
    <w:basedOn w:val="Normal"/>
    <w:next w:val="Normal"/>
    <w:qFormat/>
    <w:rsid w:val="00E427DA"/>
    <w:pPr>
      <w:keepNext/>
      <w:numPr>
        <w:ilvl w:val="1"/>
        <w:numId w:val="1"/>
      </w:numPr>
      <w:outlineLvl w:val="1"/>
    </w:pPr>
    <w:rPr>
      <w:rFonts w:ascii="Trebuchet MS" w:hAnsi="Trebuchet MS" w:cs="Trebuchet MS"/>
      <w:b/>
      <w:bCs/>
      <w:color w:val="00CCFF"/>
      <w:sz w:val="20"/>
    </w:rPr>
  </w:style>
  <w:style w:type="paragraph" w:styleId="Heading3">
    <w:name w:val="heading 3"/>
    <w:basedOn w:val="Normal"/>
    <w:next w:val="Normal"/>
    <w:qFormat/>
    <w:rsid w:val="00E427DA"/>
    <w:pPr>
      <w:keepNext/>
      <w:numPr>
        <w:ilvl w:val="2"/>
        <w:numId w:val="1"/>
      </w:numPr>
      <w:outlineLvl w:val="2"/>
    </w:pPr>
    <w:rPr>
      <w:rFonts w:ascii="Trebuchet MS" w:hAnsi="Trebuchet MS" w:cs="Trebuchet MS"/>
      <w:sz w:val="32"/>
    </w:rPr>
  </w:style>
  <w:style w:type="paragraph" w:styleId="Heading4">
    <w:name w:val="heading 4"/>
    <w:basedOn w:val="Normal"/>
    <w:next w:val="Normal"/>
    <w:qFormat/>
    <w:rsid w:val="00E427DA"/>
    <w:pPr>
      <w:keepNext/>
      <w:numPr>
        <w:ilvl w:val="3"/>
        <w:numId w:val="1"/>
      </w:numPr>
      <w:outlineLvl w:val="3"/>
    </w:pPr>
    <w:rPr>
      <w:rFonts w:ascii="Trebuchet MS" w:hAnsi="Trebuchet MS" w:cs="Trebuchet MS"/>
      <w:b/>
      <w:bCs/>
      <w:sz w:val="40"/>
    </w:rPr>
  </w:style>
  <w:style w:type="paragraph" w:styleId="Heading5">
    <w:name w:val="heading 5"/>
    <w:basedOn w:val="Normal"/>
    <w:next w:val="Normal"/>
    <w:qFormat/>
    <w:rsid w:val="00E427DA"/>
    <w:pPr>
      <w:keepNext/>
      <w:numPr>
        <w:ilvl w:val="4"/>
        <w:numId w:val="1"/>
      </w:numPr>
      <w:outlineLvl w:val="4"/>
    </w:pPr>
    <w:rPr>
      <w:rFonts w:ascii="Trebuchet MS" w:hAnsi="Trebuchet MS" w:cs="Trebuchet MS"/>
      <w:b/>
      <w:bCs/>
      <w:color w:val="FFFFFF"/>
      <w:sz w:val="20"/>
    </w:rPr>
  </w:style>
  <w:style w:type="paragraph" w:styleId="Heading6">
    <w:name w:val="heading 6"/>
    <w:basedOn w:val="Normal"/>
    <w:next w:val="Normal"/>
    <w:qFormat/>
    <w:rsid w:val="00E427DA"/>
    <w:pPr>
      <w:keepNext/>
      <w:numPr>
        <w:ilvl w:val="5"/>
        <w:numId w:val="1"/>
      </w:numPr>
      <w:tabs>
        <w:tab w:val="left" w:pos="0"/>
      </w:tabs>
      <w:outlineLvl w:val="5"/>
    </w:pPr>
    <w:rPr>
      <w:rFonts w:ascii="Arial" w:hAnsi="Arial" w:cs="Arial"/>
      <w:b/>
      <w:bCs/>
      <w:i/>
      <w:iCs/>
      <w:color w:val="FF0000"/>
    </w:rPr>
  </w:style>
  <w:style w:type="paragraph" w:styleId="Heading7">
    <w:name w:val="heading 7"/>
    <w:basedOn w:val="Normal"/>
    <w:next w:val="Normal"/>
    <w:qFormat/>
    <w:rsid w:val="00E427DA"/>
    <w:pPr>
      <w:keepNext/>
      <w:numPr>
        <w:ilvl w:val="6"/>
        <w:numId w:val="1"/>
      </w:numPr>
      <w:outlineLvl w:val="6"/>
    </w:pPr>
    <w:rPr>
      <w:rFonts w:ascii="Trebuchet MS" w:hAnsi="Trebuchet MS" w:cs="Trebuchet MS"/>
      <w:b/>
      <w:bCs/>
      <w:sz w:val="32"/>
    </w:rPr>
  </w:style>
  <w:style w:type="paragraph" w:styleId="Heading8">
    <w:name w:val="heading 8"/>
    <w:basedOn w:val="Normal"/>
    <w:next w:val="Normal"/>
    <w:qFormat/>
    <w:rsid w:val="00E427DA"/>
    <w:pPr>
      <w:keepNext/>
      <w:numPr>
        <w:ilvl w:val="7"/>
        <w:numId w:val="1"/>
      </w:numPr>
      <w:jc w:val="center"/>
      <w:outlineLvl w:val="7"/>
    </w:pPr>
    <w:rPr>
      <w:rFonts w:ascii="Trebuchet MS" w:hAnsi="Trebuchet MS" w:cs="Trebuchet MS"/>
      <w:b/>
      <w:bCs/>
      <w:sz w:val="28"/>
    </w:rPr>
  </w:style>
  <w:style w:type="paragraph" w:styleId="Heading9">
    <w:name w:val="heading 9"/>
    <w:basedOn w:val="Normal"/>
    <w:next w:val="Normal"/>
    <w:qFormat/>
    <w:rsid w:val="00E427DA"/>
    <w:pPr>
      <w:keepNext/>
      <w:numPr>
        <w:ilvl w:val="8"/>
        <w:numId w:val="1"/>
      </w:numPr>
      <w:outlineLvl w:val="8"/>
    </w:pPr>
    <w:rPr>
      <w:rFonts w:ascii="Trebuchet MS" w:hAnsi="Trebuchet MS" w:cs="Trebuchet MS"/>
      <w:b/>
      <w:bCs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E427DA"/>
  </w:style>
  <w:style w:type="character" w:customStyle="1" w:styleId="WW8Num2z0">
    <w:name w:val="WW8Num2z0"/>
    <w:rsid w:val="00E427DA"/>
    <w:rPr>
      <w:rFonts w:ascii="Arial" w:hAnsi="Arial" w:cs="Arial"/>
      <w:color w:val="000000"/>
    </w:rPr>
  </w:style>
  <w:style w:type="character" w:customStyle="1" w:styleId="WW8Num2z1">
    <w:name w:val="WW8Num2z1"/>
    <w:rsid w:val="00E427DA"/>
  </w:style>
  <w:style w:type="character" w:customStyle="1" w:styleId="WW8Num2z2">
    <w:name w:val="WW8Num2z2"/>
    <w:rsid w:val="00E427DA"/>
  </w:style>
  <w:style w:type="character" w:customStyle="1" w:styleId="WW8Num2z3">
    <w:name w:val="WW8Num2z3"/>
    <w:rsid w:val="00E427DA"/>
  </w:style>
  <w:style w:type="character" w:customStyle="1" w:styleId="WW8Num2z4">
    <w:name w:val="WW8Num2z4"/>
    <w:rsid w:val="00E427DA"/>
  </w:style>
  <w:style w:type="character" w:customStyle="1" w:styleId="WW8Num2z5">
    <w:name w:val="WW8Num2z5"/>
    <w:rsid w:val="00E427DA"/>
  </w:style>
  <w:style w:type="character" w:customStyle="1" w:styleId="WW8Num2z6">
    <w:name w:val="WW8Num2z6"/>
    <w:rsid w:val="00E427DA"/>
  </w:style>
  <w:style w:type="character" w:customStyle="1" w:styleId="WW8Num2z7">
    <w:name w:val="WW8Num2z7"/>
    <w:rsid w:val="00E427DA"/>
  </w:style>
  <w:style w:type="character" w:customStyle="1" w:styleId="WW8Num2z8">
    <w:name w:val="WW8Num2z8"/>
    <w:rsid w:val="00E427DA"/>
  </w:style>
  <w:style w:type="character" w:customStyle="1" w:styleId="WW8Num3z0">
    <w:name w:val="WW8Num3z0"/>
    <w:rsid w:val="00E427DA"/>
    <w:rPr>
      <w:rFonts w:ascii="Symbol" w:hAnsi="Symbol" w:cs="Symbol" w:hint="default"/>
    </w:rPr>
  </w:style>
  <w:style w:type="character" w:customStyle="1" w:styleId="WW8Num3z1">
    <w:name w:val="WW8Num3z1"/>
    <w:rsid w:val="00E427DA"/>
    <w:rPr>
      <w:rFonts w:ascii="Courier New" w:hAnsi="Courier New" w:cs="Courier New" w:hint="default"/>
    </w:rPr>
  </w:style>
  <w:style w:type="character" w:customStyle="1" w:styleId="WW8Num3z2">
    <w:name w:val="WW8Num3z2"/>
    <w:rsid w:val="00E427DA"/>
    <w:rPr>
      <w:rFonts w:ascii="Wingdings" w:hAnsi="Wingdings" w:cs="Wingdings" w:hint="default"/>
    </w:rPr>
  </w:style>
  <w:style w:type="character" w:customStyle="1" w:styleId="WW8Num4z0">
    <w:name w:val="WW8Num4z0"/>
    <w:rsid w:val="00E427DA"/>
    <w:rPr>
      <w:rFonts w:ascii="Arial" w:hAnsi="Arial" w:cs="Arial" w:hint="default"/>
      <w:b/>
      <w:lang w:val="ga-IE"/>
    </w:rPr>
  </w:style>
  <w:style w:type="character" w:customStyle="1" w:styleId="WW8Num4z1">
    <w:name w:val="WW8Num4z1"/>
    <w:rsid w:val="00E427DA"/>
  </w:style>
  <w:style w:type="character" w:customStyle="1" w:styleId="WW8Num4z2">
    <w:name w:val="WW8Num4z2"/>
    <w:rsid w:val="00E427DA"/>
  </w:style>
  <w:style w:type="character" w:customStyle="1" w:styleId="WW8Num4z3">
    <w:name w:val="WW8Num4z3"/>
    <w:rsid w:val="00E427DA"/>
  </w:style>
  <w:style w:type="character" w:customStyle="1" w:styleId="WW8Num4z4">
    <w:name w:val="WW8Num4z4"/>
    <w:rsid w:val="00E427DA"/>
  </w:style>
  <w:style w:type="character" w:customStyle="1" w:styleId="WW8Num4z5">
    <w:name w:val="WW8Num4z5"/>
    <w:rsid w:val="00E427DA"/>
  </w:style>
  <w:style w:type="character" w:customStyle="1" w:styleId="WW8Num4z6">
    <w:name w:val="WW8Num4z6"/>
    <w:rsid w:val="00E427DA"/>
  </w:style>
  <w:style w:type="character" w:customStyle="1" w:styleId="WW8Num4z7">
    <w:name w:val="WW8Num4z7"/>
    <w:rsid w:val="00E427DA"/>
  </w:style>
  <w:style w:type="character" w:customStyle="1" w:styleId="WW8Num4z8">
    <w:name w:val="WW8Num4z8"/>
    <w:rsid w:val="00E427DA"/>
  </w:style>
  <w:style w:type="character" w:customStyle="1" w:styleId="WW8Num5z0">
    <w:name w:val="WW8Num5z0"/>
    <w:rsid w:val="00E427DA"/>
    <w:rPr>
      <w:rFonts w:ascii="Symbol" w:hAnsi="Symbol" w:cs="Symbol" w:hint="default"/>
    </w:rPr>
  </w:style>
  <w:style w:type="character" w:customStyle="1" w:styleId="WW8Num5z1">
    <w:name w:val="WW8Num5z1"/>
    <w:rsid w:val="00E427DA"/>
    <w:rPr>
      <w:rFonts w:ascii="Courier New" w:hAnsi="Courier New" w:cs="Courier New" w:hint="default"/>
    </w:rPr>
  </w:style>
  <w:style w:type="character" w:customStyle="1" w:styleId="WW8Num5z2">
    <w:name w:val="WW8Num5z2"/>
    <w:rsid w:val="00E427DA"/>
    <w:rPr>
      <w:rFonts w:ascii="Wingdings" w:hAnsi="Wingdings" w:cs="Wingdings" w:hint="default"/>
    </w:rPr>
  </w:style>
  <w:style w:type="character" w:customStyle="1" w:styleId="WW8Num6z0">
    <w:name w:val="WW8Num6z0"/>
    <w:rsid w:val="00E427DA"/>
    <w:rPr>
      <w:rFonts w:ascii="Symbol" w:hAnsi="Symbol" w:cs="Symbol" w:hint="default"/>
    </w:rPr>
  </w:style>
  <w:style w:type="character" w:customStyle="1" w:styleId="WW8Num6z1">
    <w:name w:val="WW8Num6z1"/>
    <w:rsid w:val="00E427DA"/>
    <w:rPr>
      <w:rFonts w:ascii="Courier New" w:hAnsi="Courier New" w:cs="Courier New" w:hint="default"/>
    </w:rPr>
  </w:style>
  <w:style w:type="character" w:customStyle="1" w:styleId="WW8Num6z2">
    <w:name w:val="WW8Num6z2"/>
    <w:rsid w:val="00E427DA"/>
    <w:rPr>
      <w:rFonts w:ascii="Wingdings" w:hAnsi="Wingdings" w:cs="Wingdings" w:hint="default"/>
    </w:rPr>
  </w:style>
  <w:style w:type="character" w:customStyle="1" w:styleId="WW8Num7z0">
    <w:name w:val="WW8Num7z0"/>
    <w:rsid w:val="00E427DA"/>
    <w:rPr>
      <w:rFonts w:ascii="Symbol" w:hAnsi="Symbol" w:cs="Symbol" w:hint="default"/>
    </w:rPr>
  </w:style>
  <w:style w:type="character" w:customStyle="1" w:styleId="WW8Num7z1">
    <w:name w:val="WW8Num7z1"/>
    <w:rsid w:val="00E427DA"/>
    <w:rPr>
      <w:rFonts w:ascii="Courier New" w:hAnsi="Courier New" w:cs="Courier New" w:hint="default"/>
    </w:rPr>
  </w:style>
  <w:style w:type="character" w:customStyle="1" w:styleId="WW8Num7z2">
    <w:name w:val="WW8Num7z2"/>
    <w:rsid w:val="00E427DA"/>
    <w:rPr>
      <w:rFonts w:ascii="Wingdings" w:hAnsi="Wingdings" w:cs="Wingdings" w:hint="default"/>
    </w:rPr>
  </w:style>
  <w:style w:type="character" w:customStyle="1" w:styleId="WW8Num8z0">
    <w:name w:val="WW8Num8z0"/>
    <w:rsid w:val="00E427DA"/>
    <w:rPr>
      <w:rFonts w:ascii="Arial" w:eastAsia="Times New Roman" w:hAnsi="Arial" w:cs="Arial" w:hint="default"/>
    </w:rPr>
  </w:style>
  <w:style w:type="character" w:customStyle="1" w:styleId="WW8Num8z1">
    <w:name w:val="WW8Num8z1"/>
    <w:rsid w:val="00E427DA"/>
    <w:rPr>
      <w:rFonts w:ascii="Courier New" w:hAnsi="Courier New" w:cs="Courier New" w:hint="default"/>
    </w:rPr>
  </w:style>
  <w:style w:type="character" w:customStyle="1" w:styleId="WW8Num8z2">
    <w:name w:val="WW8Num8z2"/>
    <w:rsid w:val="00E427DA"/>
    <w:rPr>
      <w:rFonts w:ascii="Wingdings" w:hAnsi="Wingdings" w:cs="Wingdings" w:hint="default"/>
    </w:rPr>
  </w:style>
  <w:style w:type="character" w:customStyle="1" w:styleId="WW8Num8z3">
    <w:name w:val="WW8Num8z3"/>
    <w:rsid w:val="00E427DA"/>
    <w:rPr>
      <w:rFonts w:ascii="Symbol" w:hAnsi="Symbol" w:cs="Symbol" w:hint="default"/>
    </w:rPr>
  </w:style>
  <w:style w:type="character" w:customStyle="1" w:styleId="WW8Num9z0">
    <w:name w:val="WW8Num9z0"/>
    <w:rsid w:val="00E427DA"/>
    <w:rPr>
      <w:rFonts w:ascii="Arial" w:hAnsi="Arial" w:cs="Arial"/>
      <w:color w:val="000000"/>
    </w:rPr>
  </w:style>
  <w:style w:type="character" w:customStyle="1" w:styleId="WW8Num9z1">
    <w:name w:val="WW8Num9z1"/>
    <w:rsid w:val="00E427DA"/>
  </w:style>
  <w:style w:type="character" w:customStyle="1" w:styleId="WW8Num9z2">
    <w:name w:val="WW8Num9z2"/>
    <w:rsid w:val="00E427DA"/>
  </w:style>
  <w:style w:type="character" w:customStyle="1" w:styleId="WW8Num9z3">
    <w:name w:val="WW8Num9z3"/>
    <w:rsid w:val="00E427DA"/>
  </w:style>
  <w:style w:type="character" w:customStyle="1" w:styleId="WW8Num9z4">
    <w:name w:val="WW8Num9z4"/>
    <w:rsid w:val="00E427DA"/>
  </w:style>
  <w:style w:type="character" w:customStyle="1" w:styleId="WW8Num9z5">
    <w:name w:val="WW8Num9z5"/>
    <w:rsid w:val="00E427DA"/>
  </w:style>
  <w:style w:type="character" w:customStyle="1" w:styleId="WW8Num9z6">
    <w:name w:val="WW8Num9z6"/>
    <w:rsid w:val="00E427DA"/>
  </w:style>
  <w:style w:type="character" w:customStyle="1" w:styleId="WW8Num9z7">
    <w:name w:val="WW8Num9z7"/>
    <w:rsid w:val="00E427DA"/>
  </w:style>
  <w:style w:type="character" w:customStyle="1" w:styleId="WW8Num9z8">
    <w:name w:val="WW8Num9z8"/>
    <w:rsid w:val="00E427DA"/>
  </w:style>
  <w:style w:type="character" w:customStyle="1" w:styleId="WW8Num10z0">
    <w:name w:val="WW8Num10z0"/>
    <w:rsid w:val="00E427DA"/>
    <w:rPr>
      <w:rFonts w:ascii="Symbol" w:eastAsia="Times New Roman" w:hAnsi="Symbol" w:cs="Symbol" w:hint="default"/>
    </w:rPr>
  </w:style>
  <w:style w:type="character" w:customStyle="1" w:styleId="WW8Num10z1">
    <w:name w:val="WW8Num10z1"/>
    <w:rsid w:val="00E427DA"/>
    <w:rPr>
      <w:rFonts w:ascii="Courier New" w:hAnsi="Courier New" w:cs="Courier New" w:hint="default"/>
    </w:rPr>
  </w:style>
  <w:style w:type="character" w:customStyle="1" w:styleId="WW8Num10z2">
    <w:name w:val="WW8Num10z2"/>
    <w:rsid w:val="00E427DA"/>
    <w:rPr>
      <w:rFonts w:ascii="Wingdings" w:hAnsi="Wingdings" w:cs="Wingdings" w:hint="default"/>
    </w:rPr>
  </w:style>
  <w:style w:type="character" w:customStyle="1" w:styleId="WW8Num11z0">
    <w:name w:val="WW8Num11z0"/>
    <w:rsid w:val="00E427DA"/>
    <w:rPr>
      <w:rFonts w:ascii="Symbol" w:hAnsi="Symbol" w:cs="Symbol" w:hint="default"/>
    </w:rPr>
  </w:style>
  <w:style w:type="character" w:customStyle="1" w:styleId="WW8Num11z1">
    <w:name w:val="WW8Num11z1"/>
    <w:rsid w:val="00E427DA"/>
    <w:rPr>
      <w:rFonts w:ascii="Courier New" w:hAnsi="Courier New" w:cs="Courier New" w:hint="default"/>
    </w:rPr>
  </w:style>
  <w:style w:type="character" w:customStyle="1" w:styleId="WW8Num11z2">
    <w:name w:val="WW8Num11z2"/>
    <w:rsid w:val="00E427DA"/>
    <w:rPr>
      <w:rFonts w:ascii="Wingdings" w:hAnsi="Wingdings" w:cs="Wingdings" w:hint="default"/>
    </w:rPr>
  </w:style>
  <w:style w:type="character" w:customStyle="1" w:styleId="WW8Num12z0">
    <w:name w:val="WW8Num12z0"/>
    <w:rsid w:val="00E427DA"/>
    <w:rPr>
      <w:rFonts w:ascii="Symbol" w:hAnsi="Symbol" w:cs="Symbol" w:hint="default"/>
    </w:rPr>
  </w:style>
  <w:style w:type="character" w:customStyle="1" w:styleId="WW8Num12z1">
    <w:name w:val="WW8Num12z1"/>
    <w:rsid w:val="00E427DA"/>
    <w:rPr>
      <w:rFonts w:ascii="Courier New" w:hAnsi="Courier New" w:cs="Courier New" w:hint="default"/>
    </w:rPr>
  </w:style>
  <w:style w:type="character" w:customStyle="1" w:styleId="WW8Num12z2">
    <w:name w:val="WW8Num12z2"/>
    <w:rsid w:val="00E427DA"/>
    <w:rPr>
      <w:rFonts w:ascii="Wingdings" w:hAnsi="Wingdings" w:cs="Wingdings" w:hint="default"/>
    </w:rPr>
  </w:style>
  <w:style w:type="character" w:customStyle="1" w:styleId="WW8Num13z0">
    <w:name w:val="WW8Num13z0"/>
    <w:rsid w:val="00E427DA"/>
    <w:rPr>
      <w:rFonts w:ascii="Symbol" w:hAnsi="Symbol" w:cs="Symbol" w:hint="default"/>
      <w:color w:val="000000"/>
      <w:lang w:val="en-US"/>
    </w:rPr>
  </w:style>
  <w:style w:type="character" w:customStyle="1" w:styleId="WW8Num13z1">
    <w:name w:val="WW8Num13z1"/>
    <w:rsid w:val="00E427DA"/>
    <w:rPr>
      <w:rFonts w:ascii="Courier New" w:hAnsi="Courier New" w:cs="Courier New" w:hint="default"/>
    </w:rPr>
  </w:style>
  <w:style w:type="character" w:customStyle="1" w:styleId="WW8Num13z2">
    <w:name w:val="WW8Num13z2"/>
    <w:rsid w:val="00E427DA"/>
    <w:rPr>
      <w:rFonts w:ascii="Wingdings" w:hAnsi="Wingdings" w:cs="Wingdings" w:hint="default"/>
    </w:rPr>
  </w:style>
  <w:style w:type="character" w:customStyle="1" w:styleId="WW8Num14z0">
    <w:name w:val="WW8Num14z0"/>
    <w:rsid w:val="00E427DA"/>
    <w:rPr>
      <w:rFonts w:ascii="Symbol" w:hAnsi="Symbol" w:cs="Symbol" w:hint="default"/>
    </w:rPr>
  </w:style>
  <w:style w:type="character" w:customStyle="1" w:styleId="WW8Num14z1">
    <w:name w:val="WW8Num14z1"/>
    <w:rsid w:val="00E427DA"/>
    <w:rPr>
      <w:rFonts w:ascii="Courier New" w:hAnsi="Courier New" w:cs="Courier New" w:hint="default"/>
    </w:rPr>
  </w:style>
  <w:style w:type="character" w:customStyle="1" w:styleId="WW8Num14z2">
    <w:name w:val="WW8Num14z2"/>
    <w:rsid w:val="00E427DA"/>
    <w:rPr>
      <w:rFonts w:ascii="Wingdings" w:hAnsi="Wingdings" w:cs="Wingdings" w:hint="default"/>
    </w:rPr>
  </w:style>
  <w:style w:type="character" w:customStyle="1" w:styleId="WW8Num15z0">
    <w:name w:val="WW8Num15z0"/>
    <w:rsid w:val="00E427DA"/>
  </w:style>
  <w:style w:type="character" w:customStyle="1" w:styleId="WW8Num15z1">
    <w:name w:val="WW8Num15z1"/>
    <w:rsid w:val="00E427DA"/>
    <w:rPr>
      <w:rFonts w:ascii="Symbol" w:hAnsi="Symbol" w:cs="Symbol" w:hint="default"/>
    </w:rPr>
  </w:style>
  <w:style w:type="character" w:customStyle="1" w:styleId="WW8Num15z3">
    <w:name w:val="WW8Num15z3"/>
    <w:rsid w:val="00E427DA"/>
  </w:style>
  <w:style w:type="character" w:customStyle="1" w:styleId="WW8Num15z4">
    <w:name w:val="WW8Num15z4"/>
    <w:rsid w:val="00E427DA"/>
  </w:style>
  <w:style w:type="character" w:customStyle="1" w:styleId="WW8Num15z5">
    <w:name w:val="WW8Num15z5"/>
    <w:rsid w:val="00E427DA"/>
  </w:style>
  <w:style w:type="character" w:customStyle="1" w:styleId="WW8Num15z6">
    <w:name w:val="WW8Num15z6"/>
    <w:rsid w:val="00E427DA"/>
  </w:style>
  <w:style w:type="character" w:customStyle="1" w:styleId="WW8Num15z7">
    <w:name w:val="WW8Num15z7"/>
    <w:rsid w:val="00E427DA"/>
  </w:style>
  <w:style w:type="character" w:customStyle="1" w:styleId="WW8Num15z8">
    <w:name w:val="WW8Num15z8"/>
    <w:rsid w:val="00E427DA"/>
  </w:style>
  <w:style w:type="character" w:customStyle="1" w:styleId="WW8Num16z0">
    <w:name w:val="WW8Num16z0"/>
    <w:rsid w:val="00E427DA"/>
    <w:rPr>
      <w:rFonts w:hint="default"/>
    </w:rPr>
  </w:style>
  <w:style w:type="character" w:customStyle="1" w:styleId="WW8Num16z1">
    <w:name w:val="WW8Num16z1"/>
    <w:rsid w:val="00E427DA"/>
  </w:style>
  <w:style w:type="character" w:customStyle="1" w:styleId="WW8Num16z2">
    <w:name w:val="WW8Num16z2"/>
    <w:rsid w:val="00E427DA"/>
  </w:style>
  <w:style w:type="character" w:customStyle="1" w:styleId="WW8Num16z3">
    <w:name w:val="WW8Num16z3"/>
    <w:rsid w:val="00E427DA"/>
  </w:style>
  <w:style w:type="character" w:customStyle="1" w:styleId="WW8Num16z4">
    <w:name w:val="WW8Num16z4"/>
    <w:rsid w:val="00E427DA"/>
  </w:style>
  <w:style w:type="character" w:customStyle="1" w:styleId="WW8Num16z5">
    <w:name w:val="WW8Num16z5"/>
    <w:rsid w:val="00E427DA"/>
  </w:style>
  <w:style w:type="character" w:customStyle="1" w:styleId="WW8Num16z6">
    <w:name w:val="WW8Num16z6"/>
    <w:rsid w:val="00E427DA"/>
  </w:style>
  <w:style w:type="character" w:customStyle="1" w:styleId="WW8Num16z7">
    <w:name w:val="WW8Num16z7"/>
    <w:rsid w:val="00E427DA"/>
  </w:style>
  <w:style w:type="character" w:customStyle="1" w:styleId="WW8Num16z8">
    <w:name w:val="WW8Num16z8"/>
    <w:rsid w:val="00E427DA"/>
  </w:style>
  <w:style w:type="character" w:customStyle="1" w:styleId="WW8Num17z0">
    <w:name w:val="WW8Num17z0"/>
    <w:rsid w:val="00E427DA"/>
    <w:rPr>
      <w:rFonts w:ascii="Symbol" w:hAnsi="Symbol" w:cs="Symbol" w:hint="default"/>
    </w:rPr>
  </w:style>
  <w:style w:type="character" w:customStyle="1" w:styleId="WW8Num17z1">
    <w:name w:val="WW8Num17z1"/>
    <w:rsid w:val="00E427DA"/>
    <w:rPr>
      <w:rFonts w:ascii="Courier New" w:hAnsi="Courier New" w:cs="Courier New" w:hint="default"/>
    </w:rPr>
  </w:style>
  <w:style w:type="character" w:customStyle="1" w:styleId="WW8Num17z2">
    <w:name w:val="WW8Num17z2"/>
    <w:rsid w:val="00E427DA"/>
    <w:rPr>
      <w:rFonts w:ascii="Wingdings" w:hAnsi="Wingdings" w:cs="Wingdings" w:hint="default"/>
    </w:rPr>
  </w:style>
  <w:style w:type="character" w:customStyle="1" w:styleId="WW8Num18z0">
    <w:name w:val="WW8Num18z0"/>
    <w:rsid w:val="00E427DA"/>
    <w:rPr>
      <w:rFonts w:ascii="Arial" w:eastAsia="Times New Roman" w:hAnsi="Arial" w:cs="Arial" w:hint="default"/>
    </w:rPr>
  </w:style>
  <w:style w:type="character" w:customStyle="1" w:styleId="WW8Num18z1">
    <w:name w:val="WW8Num18z1"/>
    <w:rsid w:val="00E427DA"/>
    <w:rPr>
      <w:rFonts w:ascii="Courier New" w:hAnsi="Courier New" w:cs="Courier New" w:hint="default"/>
    </w:rPr>
  </w:style>
  <w:style w:type="character" w:customStyle="1" w:styleId="WW8Num18z2">
    <w:name w:val="WW8Num18z2"/>
    <w:rsid w:val="00E427DA"/>
    <w:rPr>
      <w:rFonts w:ascii="Wingdings" w:hAnsi="Wingdings" w:cs="Wingdings" w:hint="default"/>
    </w:rPr>
  </w:style>
  <w:style w:type="character" w:customStyle="1" w:styleId="WW8Num18z3">
    <w:name w:val="WW8Num18z3"/>
    <w:rsid w:val="00E427DA"/>
    <w:rPr>
      <w:rFonts w:ascii="Symbol" w:hAnsi="Symbol" w:cs="Symbol" w:hint="default"/>
    </w:rPr>
  </w:style>
  <w:style w:type="character" w:customStyle="1" w:styleId="WW8Num19z0">
    <w:name w:val="WW8Num19z0"/>
    <w:rsid w:val="00E427DA"/>
    <w:rPr>
      <w:rFonts w:ascii="Symbol" w:hAnsi="Symbol" w:cs="Symbol" w:hint="default"/>
    </w:rPr>
  </w:style>
  <w:style w:type="character" w:customStyle="1" w:styleId="WW8Num19z1">
    <w:name w:val="WW8Num19z1"/>
    <w:rsid w:val="00E427DA"/>
    <w:rPr>
      <w:rFonts w:ascii="Courier New" w:hAnsi="Courier New" w:cs="Courier New" w:hint="default"/>
    </w:rPr>
  </w:style>
  <w:style w:type="character" w:customStyle="1" w:styleId="WW8Num19z2">
    <w:name w:val="WW8Num19z2"/>
    <w:rsid w:val="00E427DA"/>
    <w:rPr>
      <w:rFonts w:ascii="Wingdings" w:hAnsi="Wingdings" w:cs="Wingdings" w:hint="default"/>
    </w:rPr>
  </w:style>
  <w:style w:type="character" w:customStyle="1" w:styleId="WW8Num20z0">
    <w:name w:val="WW8Num20z0"/>
    <w:rsid w:val="00E427DA"/>
  </w:style>
  <w:style w:type="character" w:customStyle="1" w:styleId="WW8Num20z1">
    <w:name w:val="WW8Num20z1"/>
    <w:rsid w:val="00E427DA"/>
  </w:style>
  <w:style w:type="character" w:customStyle="1" w:styleId="WW8Num20z2">
    <w:name w:val="WW8Num20z2"/>
    <w:rsid w:val="00E427DA"/>
  </w:style>
  <w:style w:type="character" w:customStyle="1" w:styleId="WW8Num20z3">
    <w:name w:val="WW8Num20z3"/>
    <w:rsid w:val="00E427DA"/>
  </w:style>
  <w:style w:type="character" w:customStyle="1" w:styleId="WW8Num20z4">
    <w:name w:val="WW8Num20z4"/>
    <w:rsid w:val="00E427DA"/>
  </w:style>
  <w:style w:type="character" w:customStyle="1" w:styleId="WW8Num20z5">
    <w:name w:val="WW8Num20z5"/>
    <w:rsid w:val="00E427DA"/>
  </w:style>
  <w:style w:type="character" w:customStyle="1" w:styleId="WW8Num20z6">
    <w:name w:val="WW8Num20z6"/>
    <w:rsid w:val="00E427DA"/>
  </w:style>
  <w:style w:type="character" w:customStyle="1" w:styleId="WW8Num20z7">
    <w:name w:val="WW8Num20z7"/>
    <w:rsid w:val="00E427DA"/>
  </w:style>
  <w:style w:type="character" w:customStyle="1" w:styleId="WW8Num20z8">
    <w:name w:val="WW8Num20z8"/>
    <w:rsid w:val="00E427DA"/>
  </w:style>
  <w:style w:type="character" w:customStyle="1" w:styleId="WW8Num21z0">
    <w:name w:val="WW8Num21z0"/>
    <w:rsid w:val="00E427DA"/>
    <w:rPr>
      <w:rFonts w:ascii="Symbol" w:hAnsi="Symbol" w:cs="Symbol" w:hint="default"/>
    </w:rPr>
  </w:style>
  <w:style w:type="character" w:customStyle="1" w:styleId="WW8Num21z1">
    <w:name w:val="WW8Num21z1"/>
    <w:rsid w:val="00E427DA"/>
    <w:rPr>
      <w:rFonts w:ascii="Courier New" w:hAnsi="Courier New" w:cs="Courier New" w:hint="default"/>
    </w:rPr>
  </w:style>
  <w:style w:type="character" w:customStyle="1" w:styleId="WW8Num21z2">
    <w:name w:val="WW8Num21z2"/>
    <w:rsid w:val="00E427DA"/>
    <w:rPr>
      <w:rFonts w:ascii="Wingdings" w:hAnsi="Wingdings" w:cs="Wingdings" w:hint="default"/>
    </w:rPr>
  </w:style>
  <w:style w:type="character" w:customStyle="1" w:styleId="WW8Num22z0">
    <w:name w:val="WW8Num22z0"/>
    <w:rsid w:val="00E427DA"/>
    <w:rPr>
      <w:rFonts w:ascii="Symbol" w:hAnsi="Symbol" w:cs="Symbol" w:hint="default"/>
    </w:rPr>
  </w:style>
  <w:style w:type="character" w:customStyle="1" w:styleId="WW8Num22z1">
    <w:name w:val="WW8Num22z1"/>
    <w:rsid w:val="00E427DA"/>
    <w:rPr>
      <w:rFonts w:ascii="Courier New" w:hAnsi="Courier New" w:cs="Courier New" w:hint="default"/>
    </w:rPr>
  </w:style>
  <w:style w:type="character" w:customStyle="1" w:styleId="WW8Num22z2">
    <w:name w:val="WW8Num22z2"/>
    <w:rsid w:val="00E427DA"/>
    <w:rPr>
      <w:rFonts w:ascii="Wingdings" w:hAnsi="Wingdings" w:cs="Wingdings" w:hint="default"/>
    </w:rPr>
  </w:style>
  <w:style w:type="character" w:customStyle="1" w:styleId="WW8Num23z0">
    <w:name w:val="WW8Num23z0"/>
    <w:rsid w:val="00E427DA"/>
    <w:rPr>
      <w:rFonts w:hint="default"/>
    </w:rPr>
  </w:style>
  <w:style w:type="character" w:customStyle="1" w:styleId="WW8Num23z1">
    <w:name w:val="WW8Num23z1"/>
    <w:rsid w:val="00E427DA"/>
    <w:rPr>
      <w:rFonts w:ascii="Courier New" w:hAnsi="Courier New" w:cs="Courier New" w:hint="default"/>
    </w:rPr>
  </w:style>
  <w:style w:type="character" w:customStyle="1" w:styleId="WW8Num23z2">
    <w:name w:val="WW8Num23z2"/>
    <w:rsid w:val="00E427DA"/>
    <w:rPr>
      <w:rFonts w:ascii="Wingdings" w:hAnsi="Wingdings" w:cs="Wingdings" w:hint="default"/>
    </w:rPr>
  </w:style>
  <w:style w:type="character" w:customStyle="1" w:styleId="WW8Num23z3">
    <w:name w:val="WW8Num23z3"/>
    <w:rsid w:val="00E427DA"/>
    <w:rPr>
      <w:rFonts w:ascii="Symbol" w:hAnsi="Symbol" w:cs="Symbol" w:hint="default"/>
    </w:rPr>
  </w:style>
  <w:style w:type="character" w:customStyle="1" w:styleId="WW8Num24z0">
    <w:name w:val="WW8Num24z0"/>
    <w:rsid w:val="00E427DA"/>
    <w:rPr>
      <w:rFonts w:ascii="Symbol" w:hAnsi="Symbol" w:cs="Symbol" w:hint="default"/>
    </w:rPr>
  </w:style>
  <w:style w:type="character" w:customStyle="1" w:styleId="WW8Num24z1">
    <w:name w:val="WW8Num24z1"/>
    <w:rsid w:val="00E427DA"/>
    <w:rPr>
      <w:rFonts w:ascii="Courier New" w:hAnsi="Courier New" w:cs="Courier New" w:hint="default"/>
    </w:rPr>
  </w:style>
  <w:style w:type="character" w:customStyle="1" w:styleId="WW8Num24z2">
    <w:name w:val="WW8Num24z2"/>
    <w:rsid w:val="00E427DA"/>
    <w:rPr>
      <w:rFonts w:ascii="Wingdings" w:hAnsi="Wingdings" w:cs="Wingdings" w:hint="default"/>
    </w:rPr>
  </w:style>
  <w:style w:type="character" w:customStyle="1" w:styleId="WW8Num25z0">
    <w:name w:val="WW8Num25z0"/>
    <w:rsid w:val="00E427DA"/>
    <w:rPr>
      <w:rFonts w:ascii="Symbol" w:hAnsi="Symbol" w:cs="Symbol" w:hint="default"/>
    </w:rPr>
  </w:style>
  <w:style w:type="character" w:customStyle="1" w:styleId="WW8Num25z1">
    <w:name w:val="WW8Num25z1"/>
    <w:rsid w:val="00E427DA"/>
    <w:rPr>
      <w:rFonts w:ascii="Courier New" w:hAnsi="Courier New" w:cs="Courier New" w:hint="default"/>
    </w:rPr>
  </w:style>
  <w:style w:type="character" w:customStyle="1" w:styleId="WW8Num25z2">
    <w:name w:val="WW8Num25z2"/>
    <w:rsid w:val="00E427DA"/>
    <w:rPr>
      <w:rFonts w:ascii="Wingdings" w:hAnsi="Wingdings" w:cs="Wingdings" w:hint="default"/>
    </w:rPr>
  </w:style>
  <w:style w:type="character" w:customStyle="1" w:styleId="WW8Num26z0">
    <w:name w:val="WW8Num26z0"/>
    <w:rsid w:val="00E427DA"/>
    <w:rPr>
      <w:rFonts w:ascii="Symbol" w:eastAsia="Times New Roman" w:hAnsi="Symbol" w:cs="Symbol" w:hint="default"/>
    </w:rPr>
  </w:style>
  <w:style w:type="character" w:customStyle="1" w:styleId="WW8Num26z1">
    <w:name w:val="WW8Num26z1"/>
    <w:rsid w:val="00E427DA"/>
    <w:rPr>
      <w:rFonts w:ascii="Courier New" w:hAnsi="Courier New" w:cs="Courier New" w:hint="default"/>
    </w:rPr>
  </w:style>
  <w:style w:type="character" w:customStyle="1" w:styleId="WW8Num26z2">
    <w:name w:val="WW8Num26z2"/>
    <w:rsid w:val="00E427DA"/>
    <w:rPr>
      <w:rFonts w:ascii="Wingdings" w:hAnsi="Wingdings" w:cs="Wingdings" w:hint="default"/>
    </w:rPr>
  </w:style>
  <w:style w:type="character" w:customStyle="1" w:styleId="WW8Num27z0">
    <w:name w:val="WW8Num27z0"/>
    <w:rsid w:val="00E427DA"/>
    <w:rPr>
      <w:rFonts w:ascii="Symbol" w:hAnsi="Symbol" w:cs="Symbol" w:hint="default"/>
    </w:rPr>
  </w:style>
  <w:style w:type="character" w:customStyle="1" w:styleId="WW8Num27z1">
    <w:name w:val="WW8Num27z1"/>
    <w:rsid w:val="00E427DA"/>
    <w:rPr>
      <w:rFonts w:ascii="Courier New" w:hAnsi="Courier New" w:cs="Courier New" w:hint="default"/>
    </w:rPr>
  </w:style>
  <w:style w:type="character" w:customStyle="1" w:styleId="WW8Num27z2">
    <w:name w:val="WW8Num27z2"/>
    <w:rsid w:val="00E427DA"/>
    <w:rPr>
      <w:rFonts w:ascii="Wingdings" w:hAnsi="Wingdings" w:cs="Wingdings" w:hint="default"/>
    </w:rPr>
  </w:style>
  <w:style w:type="character" w:customStyle="1" w:styleId="WW8Num28z0">
    <w:name w:val="WW8Num28z0"/>
    <w:rsid w:val="00E427DA"/>
    <w:rPr>
      <w:rFonts w:ascii="Symbol" w:eastAsia="Times New Roman" w:hAnsi="Symbol" w:cs="Symbol" w:hint="default"/>
    </w:rPr>
  </w:style>
  <w:style w:type="character" w:customStyle="1" w:styleId="WW8Num28z1">
    <w:name w:val="WW8Num28z1"/>
    <w:rsid w:val="00E427DA"/>
    <w:rPr>
      <w:rFonts w:ascii="Courier New" w:hAnsi="Courier New" w:cs="Courier New" w:hint="default"/>
    </w:rPr>
  </w:style>
  <w:style w:type="character" w:customStyle="1" w:styleId="WW8Num28z2">
    <w:name w:val="WW8Num28z2"/>
    <w:rsid w:val="00E427DA"/>
    <w:rPr>
      <w:rFonts w:ascii="Wingdings" w:hAnsi="Wingdings" w:cs="Wingdings" w:hint="default"/>
    </w:rPr>
  </w:style>
  <w:style w:type="character" w:customStyle="1" w:styleId="WW8Num29z0">
    <w:name w:val="WW8Num29z0"/>
    <w:rsid w:val="00E427DA"/>
    <w:rPr>
      <w:rFonts w:ascii="Symbol" w:eastAsia="Times New Roman" w:hAnsi="Symbol" w:cs="Symbol" w:hint="default"/>
    </w:rPr>
  </w:style>
  <w:style w:type="character" w:customStyle="1" w:styleId="WW8Num29z2">
    <w:name w:val="WW8Num29z2"/>
    <w:rsid w:val="00E427DA"/>
    <w:rPr>
      <w:rFonts w:ascii="Wingdings" w:hAnsi="Wingdings" w:cs="Wingdings" w:hint="default"/>
    </w:rPr>
  </w:style>
  <w:style w:type="character" w:customStyle="1" w:styleId="WW8Num29z4">
    <w:name w:val="WW8Num29z4"/>
    <w:rsid w:val="00E427DA"/>
    <w:rPr>
      <w:rFonts w:ascii="Courier New" w:hAnsi="Courier New" w:cs="Courier New" w:hint="default"/>
    </w:rPr>
  </w:style>
  <w:style w:type="character" w:customStyle="1" w:styleId="WW8Num30z0">
    <w:name w:val="WW8Num30z0"/>
    <w:rsid w:val="00E427DA"/>
  </w:style>
  <w:style w:type="character" w:customStyle="1" w:styleId="WW8Num30z1">
    <w:name w:val="WW8Num30z1"/>
    <w:rsid w:val="00E427DA"/>
  </w:style>
  <w:style w:type="character" w:customStyle="1" w:styleId="WW8Num30z2">
    <w:name w:val="WW8Num30z2"/>
    <w:rsid w:val="00E427DA"/>
  </w:style>
  <w:style w:type="character" w:customStyle="1" w:styleId="WW8Num30z3">
    <w:name w:val="WW8Num30z3"/>
    <w:rsid w:val="00E427DA"/>
  </w:style>
  <w:style w:type="character" w:customStyle="1" w:styleId="WW8Num30z4">
    <w:name w:val="WW8Num30z4"/>
    <w:rsid w:val="00E427DA"/>
  </w:style>
  <w:style w:type="character" w:customStyle="1" w:styleId="WW8Num30z5">
    <w:name w:val="WW8Num30z5"/>
    <w:rsid w:val="00E427DA"/>
  </w:style>
  <w:style w:type="character" w:customStyle="1" w:styleId="WW8Num30z6">
    <w:name w:val="WW8Num30z6"/>
    <w:rsid w:val="00E427DA"/>
  </w:style>
  <w:style w:type="character" w:customStyle="1" w:styleId="WW8Num30z7">
    <w:name w:val="WW8Num30z7"/>
    <w:rsid w:val="00E427DA"/>
  </w:style>
  <w:style w:type="character" w:customStyle="1" w:styleId="WW8Num30z8">
    <w:name w:val="WW8Num30z8"/>
    <w:rsid w:val="00E427DA"/>
  </w:style>
  <w:style w:type="character" w:customStyle="1" w:styleId="WW8NumSt2z0">
    <w:name w:val="WW8NumSt2z0"/>
    <w:rsid w:val="00E427DA"/>
    <w:rPr>
      <w:rFonts w:ascii="Symbol" w:hAnsi="Symbol" w:cs="Symbol" w:hint="default"/>
      <w:sz w:val="22"/>
      <w:szCs w:val="22"/>
    </w:rPr>
  </w:style>
  <w:style w:type="character" w:styleId="Hyperlink">
    <w:name w:val="Hyperlink"/>
    <w:rsid w:val="00E427DA"/>
    <w:rPr>
      <w:color w:val="0000FF"/>
      <w:u w:val="single"/>
    </w:rPr>
  </w:style>
  <w:style w:type="character" w:styleId="PageNumber">
    <w:name w:val="page number"/>
    <w:basedOn w:val="DefaultParagraphFont"/>
    <w:rsid w:val="00E427DA"/>
  </w:style>
  <w:style w:type="character" w:customStyle="1" w:styleId="BodyTextChar">
    <w:name w:val="Body Text Char"/>
    <w:rsid w:val="00E427DA"/>
    <w:rPr>
      <w:rFonts w:ascii="Trebuchet MS" w:hAnsi="Trebuchet MS" w:cs="Trebuchet MS"/>
      <w:b/>
      <w:bCs/>
      <w:sz w:val="28"/>
      <w:szCs w:val="24"/>
      <w:lang w:val="en-GB" w:eastAsia="ar-SA" w:bidi="ar-SA"/>
    </w:rPr>
  </w:style>
  <w:style w:type="character" w:customStyle="1" w:styleId="x210">
    <w:name w:val="x210"/>
    <w:rsid w:val="00E427DA"/>
    <w:rPr>
      <w:rFonts w:ascii="Arial" w:hAnsi="Arial" w:cs="Arial" w:hint="default"/>
      <w:b/>
      <w:bCs/>
      <w:color w:val="000000"/>
      <w:sz w:val="20"/>
      <w:szCs w:val="20"/>
    </w:rPr>
  </w:style>
  <w:style w:type="character" w:styleId="Emphasis">
    <w:name w:val="Emphasis"/>
    <w:qFormat/>
    <w:rsid w:val="00E427DA"/>
    <w:rPr>
      <w:i/>
      <w:iCs/>
    </w:rPr>
  </w:style>
  <w:style w:type="character" w:styleId="Strong">
    <w:name w:val="Strong"/>
    <w:qFormat/>
    <w:rsid w:val="00E427DA"/>
    <w:rPr>
      <w:b/>
      <w:bCs/>
    </w:rPr>
  </w:style>
  <w:style w:type="character" w:styleId="CommentReference">
    <w:name w:val="annotation reference"/>
    <w:rsid w:val="00E427DA"/>
    <w:rPr>
      <w:sz w:val="16"/>
      <w:szCs w:val="16"/>
    </w:rPr>
  </w:style>
  <w:style w:type="character" w:customStyle="1" w:styleId="CommentTextChar">
    <w:name w:val="Comment Text Char"/>
    <w:rsid w:val="00E427DA"/>
  </w:style>
  <w:style w:type="character" w:customStyle="1" w:styleId="Heading3Char">
    <w:name w:val="Heading 3 Char"/>
    <w:rsid w:val="00E427DA"/>
    <w:rPr>
      <w:rFonts w:ascii="Trebuchet MS" w:hAnsi="Trebuchet MS" w:cs="Trebuchet MS"/>
      <w:sz w:val="32"/>
      <w:szCs w:val="24"/>
    </w:rPr>
  </w:style>
  <w:style w:type="character" w:customStyle="1" w:styleId="Heading4Char">
    <w:name w:val="Heading 4 Char"/>
    <w:rsid w:val="00E427DA"/>
    <w:rPr>
      <w:rFonts w:ascii="Trebuchet MS" w:hAnsi="Trebuchet MS" w:cs="Trebuchet MS"/>
      <w:b/>
      <w:bCs/>
      <w:sz w:val="40"/>
      <w:szCs w:val="24"/>
    </w:rPr>
  </w:style>
  <w:style w:type="character" w:customStyle="1" w:styleId="FooterChar">
    <w:name w:val="Footer Char"/>
    <w:rsid w:val="00E427DA"/>
    <w:rPr>
      <w:sz w:val="24"/>
      <w:szCs w:val="24"/>
    </w:rPr>
  </w:style>
  <w:style w:type="character" w:customStyle="1" w:styleId="CommentSubjectChar">
    <w:name w:val="Comment Subject Char"/>
    <w:rsid w:val="00E427DA"/>
    <w:rPr>
      <w:b/>
      <w:bCs/>
    </w:rPr>
  </w:style>
  <w:style w:type="character" w:customStyle="1" w:styleId="BodyText3Char">
    <w:name w:val="Body Text 3 Char"/>
    <w:rsid w:val="00E427DA"/>
    <w:rPr>
      <w:rFonts w:ascii="Trebuchet MS" w:hAnsi="Trebuchet MS" w:cs="Trebuchet MS"/>
      <w:b/>
      <w:bCs/>
      <w:color w:val="333399"/>
      <w:sz w:val="18"/>
      <w:szCs w:val="24"/>
    </w:rPr>
  </w:style>
  <w:style w:type="paragraph" w:customStyle="1" w:styleId="Heading">
    <w:name w:val="Heading"/>
    <w:basedOn w:val="Normal"/>
    <w:next w:val="BodyText"/>
    <w:rsid w:val="00E427DA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E427DA"/>
    <w:pPr>
      <w:jc w:val="center"/>
    </w:pPr>
    <w:rPr>
      <w:rFonts w:ascii="Trebuchet MS" w:hAnsi="Trebuchet MS" w:cs="Trebuchet MS"/>
      <w:b/>
      <w:bCs/>
      <w:sz w:val="28"/>
    </w:rPr>
  </w:style>
  <w:style w:type="paragraph" w:styleId="List">
    <w:name w:val="List"/>
    <w:basedOn w:val="BodyText"/>
    <w:rsid w:val="00E427DA"/>
    <w:rPr>
      <w:rFonts w:cs="Mangal"/>
    </w:rPr>
  </w:style>
  <w:style w:type="paragraph" w:styleId="Caption">
    <w:name w:val="caption"/>
    <w:basedOn w:val="Normal"/>
    <w:next w:val="Normal"/>
    <w:qFormat/>
    <w:rsid w:val="00E427DA"/>
    <w:pPr>
      <w:jc w:val="center"/>
    </w:pPr>
    <w:rPr>
      <w:rFonts w:ascii="Trebuchet MS" w:hAnsi="Trebuchet MS" w:cs="Trebuchet MS"/>
      <w:b/>
      <w:bCs/>
      <w:sz w:val="28"/>
      <w:u w:val="single"/>
    </w:rPr>
  </w:style>
  <w:style w:type="paragraph" w:customStyle="1" w:styleId="Index">
    <w:name w:val="Index"/>
    <w:basedOn w:val="Normal"/>
    <w:rsid w:val="00E427DA"/>
    <w:pPr>
      <w:suppressLineNumbers/>
    </w:pPr>
    <w:rPr>
      <w:rFonts w:cs="Mangal"/>
    </w:rPr>
  </w:style>
  <w:style w:type="paragraph" w:styleId="Header">
    <w:name w:val="header"/>
    <w:basedOn w:val="Normal"/>
    <w:rsid w:val="00E427D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427DA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sid w:val="00E427DA"/>
    <w:rPr>
      <w:rFonts w:ascii="Trebuchet MS" w:hAnsi="Trebuchet MS" w:cs="Trebuchet MS"/>
      <w:b/>
      <w:bCs/>
      <w:color w:val="333399"/>
      <w:sz w:val="20"/>
    </w:rPr>
  </w:style>
  <w:style w:type="paragraph" w:styleId="BodyText3">
    <w:name w:val="Body Text 3"/>
    <w:basedOn w:val="Normal"/>
    <w:rsid w:val="00E427DA"/>
    <w:rPr>
      <w:rFonts w:ascii="Trebuchet MS" w:hAnsi="Trebuchet MS" w:cs="Trebuchet MS"/>
      <w:b/>
      <w:bCs/>
      <w:color w:val="333399"/>
      <w:sz w:val="18"/>
    </w:rPr>
  </w:style>
  <w:style w:type="paragraph" w:styleId="BodyTextIndent2">
    <w:name w:val="Body Text Indent 2"/>
    <w:basedOn w:val="Normal"/>
    <w:rsid w:val="00E427DA"/>
    <w:pPr>
      <w:ind w:left="6"/>
      <w:jc w:val="center"/>
    </w:pPr>
    <w:rPr>
      <w:rFonts w:ascii="Trebuchet MS" w:hAnsi="Trebuchet MS" w:cs="Trebuchet MS"/>
      <w:b/>
      <w:bCs/>
      <w:color w:val="333399"/>
      <w:sz w:val="18"/>
    </w:rPr>
  </w:style>
  <w:style w:type="paragraph" w:styleId="BodyTextIndent">
    <w:name w:val="Body Text Indent"/>
    <w:basedOn w:val="Normal"/>
    <w:rsid w:val="00E427DA"/>
    <w:pPr>
      <w:tabs>
        <w:tab w:val="left" w:pos="360"/>
      </w:tabs>
      <w:ind w:left="540" w:hanging="540"/>
    </w:pPr>
    <w:rPr>
      <w:rFonts w:ascii="Trebuchet MS" w:hAnsi="Trebuchet MS" w:cs="Trebuchet MS"/>
      <w:b/>
      <w:bCs/>
      <w:color w:val="333399"/>
      <w:sz w:val="18"/>
    </w:rPr>
  </w:style>
  <w:style w:type="paragraph" w:customStyle="1" w:styleId="DefaultText">
    <w:name w:val="Default Text"/>
    <w:basedOn w:val="Normal"/>
    <w:rsid w:val="00E427DA"/>
    <w:pPr>
      <w:overflowPunct w:val="0"/>
      <w:autoSpaceDE w:val="0"/>
    </w:pPr>
    <w:rPr>
      <w:szCs w:val="20"/>
      <w:lang w:val="en-US"/>
    </w:rPr>
  </w:style>
  <w:style w:type="paragraph" w:customStyle="1" w:styleId="Content">
    <w:name w:val="Content"/>
    <w:basedOn w:val="Normal"/>
    <w:rsid w:val="00E427DA"/>
    <w:rPr>
      <w:rFonts w:ascii="Arial" w:hAnsi="Arial" w:cs="Arial"/>
    </w:rPr>
  </w:style>
  <w:style w:type="paragraph" w:styleId="NormalWeb">
    <w:name w:val="Normal (Web)"/>
    <w:basedOn w:val="Normal"/>
    <w:rsid w:val="00E427DA"/>
    <w:pPr>
      <w:spacing w:before="280" w:after="280"/>
    </w:pPr>
    <w:rPr>
      <w:rFonts w:ascii="Arial Unicode MS" w:eastAsia="Arial Unicode MS" w:hAnsi="Arial Unicode MS" w:cs="Arial Unicode MS"/>
    </w:rPr>
  </w:style>
  <w:style w:type="paragraph" w:styleId="BodyTextIndent3">
    <w:name w:val="Body Text Indent 3"/>
    <w:basedOn w:val="Normal"/>
    <w:rsid w:val="00E427DA"/>
    <w:pPr>
      <w:ind w:left="720"/>
    </w:pPr>
    <w:rPr>
      <w:rFonts w:ascii="Arial" w:hAnsi="Arial" w:cs="Arial"/>
      <w:color w:val="000000"/>
      <w:sz w:val="16"/>
    </w:rPr>
  </w:style>
  <w:style w:type="paragraph" w:styleId="HTMLPreformatted">
    <w:name w:val="HTML Preformatted"/>
    <w:basedOn w:val="Normal"/>
    <w:rsid w:val="00E427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rsid w:val="00E427DA"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rsid w:val="00E427DA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E427DA"/>
    <w:pPr>
      <w:overflowPunct w:val="0"/>
      <w:autoSpaceDE w:val="0"/>
      <w:ind w:left="720"/>
      <w:textAlignment w:val="baseline"/>
    </w:pPr>
    <w:rPr>
      <w:rFonts w:eastAsia="SimSun"/>
    </w:rPr>
  </w:style>
  <w:style w:type="paragraph" w:customStyle="1" w:styleId="WW-Default">
    <w:name w:val="WW-Default"/>
    <w:rsid w:val="00E427DA"/>
    <w:pPr>
      <w:suppressAutoHyphens/>
      <w:autoSpaceDE w:val="0"/>
    </w:pPr>
    <w:rPr>
      <w:rFonts w:eastAsia="SimSun"/>
      <w:color w:val="000000"/>
      <w:sz w:val="24"/>
      <w:szCs w:val="24"/>
      <w:lang w:val="en-GB" w:eastAsia="ar-SA"/>
    </w:rPr>
  </w:style>
  <w:style w:type="paragraph" w:styleId="CommentSubject">
    <w:name w:val="annotation subject"/>
    <w:basedOn w:val="CommentText"/>
    <w:next w:val="CommentText"/>
    <w:rsid w:val="00E427DA"/>
    <w:rPr>
      <w:b/>
      <w:bCs/>
    </w:rPr>
  </w:style>
  <w:style w:type="paragraph" w:customStyle="1" w:styleId="Framecontents">
    <w:name w:val="Frame contents"/>
    <w:basedOn w:val="BodyText"/>
    <w:rsid w:val="00E427DA"/>
  </w:style>
  <w:style w:type="character" w:customStyle="1" w:styleId="fontstyle01">
    <w:name w:val="fontstyle01"/>
    <w:basedOn w:val="DefaultParagraphFont"/>
    <w:rsid w:val="003051FA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8822CE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eannteideal1">
    <w:name w:val="Ceannteideal 1"/>
    <w:basedOn w:val="Normal"/>
    <w:next w:val="Normal"/>
    <w:rsid w:val="00762DE7"/>
    <w:pPr>
      <w:keepNext/>
      <w:autoSpaceDN w:val="0"/>
      <w:spacing w:before="240" w:after="60"/>
      <w:textAlignment w:val="baseline"/>
      <w:outlineLvl w:val="0"/>
    </w:pPr>
    <w:rPr>
      <w:rFonts w:ascii="Arial" w:hAnsi="Arial" w:cs="Arial"/>
      <w:b/>
      <w:bCs/>
      <w:kern w:val="3"/>
      <w:sz w:val="32"/>
      <w:szCs w:val="32"/>
      <w:lang w:eastAsia="en-US"/>
    </w:rPr>
  </w:style>
  <w:style w:type="character" w:customStyle="1" w:styleId="Clfhoireannramhshocraithenan-alt">
    <w:name w:val="Clófhoireann réamhshocraithe na n-alt"/>
    <w:rsid w:val="00762DE7"/>
  </w:style>
  <w:style w:type="paragraph" w:customStyle="1" w:styleId="Default">
    <w:name w:val="Default"/>
    <w:rsid w:val="00762DE7"/>
    <w:pPr>
      <w:suppressAutoHyphens/>
      <w:autoSpaceDE w:val="0"/>
      <w:autoSpaceDN w:val="0"/>
      <w:textAlignment w:val="baseline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Gnth">
    <w:name w:val="Gnáth"/>
    <w:rsid w:val="00762DE7"/>
    <w:pPr>
      <w:suppressAutoHyphens/>
      <w:autoSpaceDN w:val="0"/>
      <w:textAlignment w:val="baseline"/>
    </w:pPr>
    <w:rPr>
      <w:sz w:val="23"/>
      <w:szCs w:val="24"/>
      <w:lang w:eastAsia="en-US"/>
    </w:rPr>
  </w:style>
  <w:style w:type="paragraph" w:customStyle="1" w:styleId="Altanliosta">
    <w:name w:val="Alt an liosta"/>
    <w:basedOn w:val="Gnth"/>
    <w:rsid w:val="00762DE7"/>
    <w:pPr>
      <w:ind w:left="720"/>
    </w:pPr>
  </w:style>
  <w:style w:type="paragraph" w:styleId="Revision">
    <w:name w:val="Revision"/>
    <w:hidden/>
    <w:uiPriority w:val="99"/>
    <w:semiHidden/>
    <w:rsid w:val="0058764D"/>
    <w:rPr>
      <w:sz w:val="24"/>
      <w:szCs w:val="24"/>
      <w:lang w:val="en-GB" w:eastAsia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AC1B42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A31B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9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dmcgarry@comhairle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éa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453a58-8546-4e1f-9767-991fb38ce09c" xsi:nil="true"/>
    <lcf76f155ced4ddcb4097134ff3c332f xmlns="4d39fba2-420a-4319-9da6-8fa2d97cb14d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iciméad" ma:contentTypeID="0x01010055243687A2B315439F25393FAA9D03FC" ma:contentTypeVersion="16" ma:contentTypeDescription="Cruthaigh doiciméad nua." ma:contentTypeScope="" ma:versionID="3503ab98328a7e448cb9063efcf7612a">
  <xsd:schema xmlns:xsd="http://www.w3.org/2001/XMLSchema" xmlns:xs="http://www.w3.org/2001/XMLSchema" xmlns:p="http://schemas.microsoft.com/office/2006/metadata/properties" xmlns:ns2="4d39fba2-420a-4319-9da6-8fa2d97cb14d" xmlns:ns3="f22cf797-423f-46e9-8111-e01b64d461a0" xmlns:ns4="a5453a58-8546-4e1f-9767-991fb38ce09c" targetNamespace="http://schemas.microsoft.com/office/2006/metadata/properties" ma:root="true" ma:fieldsID="d8296e48626895b0b0f34c1fa3985245" ns2:_="" ns3:_="" ns4:_="">
    <xsd:import namespace="4d39fba2-420a-4319-9da6-8fa2d97cb14d"/>
    <xsd:import namespace="f22cf797-423f-46e9-8111-e01b64d461a0"/>
    <xsd:import namespace="a5453a58-8546-4e1f-9767-991fb38ce0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9fba2-420a-4319-9da6-8fa2d97cb1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Clibeanna íomhá" ma:readOnly="false" ma:fieldId="{5cf76f15-5ced-4ddc-b409-7134ff3c332f}" ma:taxonomyMulti="true" ma:sspId="1ee9c68b-edc4-4461-993e-397b968c89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cf797-423f-46e9-8111-e01b64d461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hroinnte l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mhroinnte Le Sonraí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453a58-8546-4e1f-9767-991fb38ce09c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39eee07-d487-459e-9088-6d9f86abc7e4}" ma:internalName="TaxCatchAll" ma:showField="CatchAllData" ma:web="a5453a58-8546-4e1f-9767-991fb38ce0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ineál inneachair"/>
        <xsd:element ref="dc:title" minOccurs="0" maxOccurs="1" ma:index="4" ma:displayName="Teidea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7CC997-CA62-4BBE-A067-345ACA3DA9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62349D6-5054-45EE-BF14-4CE84DA674E2}">
  <ds:schemaRefs>
    <ds:schemaRef ds:uri="http://schemas.microsoft.com/office/2006/metadata/properties"/>
    <ds:schemaRef ds:uri="http://schemas.microsoft.com/office/infopath/2007/PartnerControls"/>
    <ds:schemaRef ds:uri="a5453a58-8546-4e1f-9767-991fb38ce09c"/>
    <ds:schemaRef ds:uri="4d39fba2-420a-4319-9da6-8fa2d97cb14d"/>
  </ds:schemaRefs>
</ds:datastoreItem>
</file>

<file path=customXml/itemProps3.xml><?xml version="1.0" encoding="utf-8"?>
<ds:datastoreItem xmlns:ds="http://schemas.openxmlformats.org/officeDocument/2006/customXml" ds:itemID="{A9297AD8-7675-4A9D-B98C-9CA76562FA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39fba2-420a-4319-9da6-8fa2d97cb14d"/>
    <ds:schemaRef ds:uri="f22cf797-423f-46e9-8111-e01b64d461a0"/>
    <ds:schemaRef ds:uri="a5453a58-8546-4e1f-9767-991fb38ce0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75CAC37-228E-40CF-A729-C338CECD2E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1728</Words>
  <Characters>9687</Characters>
  <Application>Microsoft Office Word</Application>
  <DocSecurity>0</DocSecurity>
  <Lines>293</Lines>
  <Paragraphs>94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Teideal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11397</CharactersWithSpaces>
  <SharedDoc>false</SharedDoc>
  <HLinks>
    <vt:vector size="6" baseType="variant">
      <vt:variant>
        <vt:i4>6815836</vt:i4>
      </vt:variant>
      <vt:variant>
        <vt:i4>0</vt:i4>
      </vt:variant>
      <vt:variant>
        <vt:i4>0</vt:i4>
      </vt:variant>
      <vt:variant>
        <vt:i4>5</vt:i4>
      </vt:variant>
      <vt:variant>
        <vt:lpwstr>mailto:dmcgarry@comhairle.org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0135151</dc:creator>
  <cp:keywords/>
  <cp:lastModifiedBy>Becky Nic Ainmhire</cp:lastModifiedBy>
  <cp:revision>31</cp:revision>
  <cp:lastPrinted>2018-11-21T02:08:00Z</cp:lastPrinted>
  <dcterms:created xsi:type="dcterms:W3CDTF">2025-11-27T09:55:00Z</dcterms:created>
  <dcterms:modified xsi:type="dcterms:W3CDTF">2025-11-26T14:32:00Z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0x01010055243687A2B315439F25393FAA9D03FC</vt:lpwstr>
  </property>
  <property fmtid="{D5CDD505-2E9C-101B-9397-08002B2CF9AE}" pid="3" name="MediaServiceImageTags">
    <vt:lpwstr/>
  </property>
</Properties>
</file>